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70"/>
      </w:tblGrid>
      <w:tr w:rsidR="00657FE3" w:rsidRPr="00657FE3" w14:paraId="28B49C52" w14:textId="77777777" w:rsidTr="002C6389">
        <w:tc>
          <w:tcPr>
            <w:tcW w:w="6470" w:type="dxa"/>
          </w:tcPr>
          <w:p w14:paraId="75564E7B" w14:textId="6C2BD86E" w:rsidR="00657FE3" w:rsidRPr="001E4FEA" w:rsidRDefault="001E4FEA" w:rsidP="001E4FEA">
            <w:pPr>
              <w:pStyle w:val="Caption-courtname"/>
            </w:pPr>
            <w:r w:rsidRPr="001E4FEA">
              <w:t>United States District Court</w:t>
            </w:r>
          </w:p>
          <w:p w14:paraId="0445700E" w14:textId="037A799E" w:rsidR="0053083B" w:rsidRPr="001E4FEA" w:rsidRDefault="001E4FEA" w:rsidP="001E4FEA">
            <w:pPr>
              <w:pStyle w:val="Caption-courtname"/>
            </w:pPr>
            <w:r w:rsidRPr="001E4FEA">
              <w:t>Western District of Texas</w:t>
            </w:r>
          </w:p>
          <w:p w14:paraId="0B0DBA66" w14:textId="6590822A" w:rsidR="001E4FEA" w:rsidRPr="0053083B" w:rsidRDefault="001E4FEA" w:rsidP="001E4FEA">
            <w:pPr>
              <w:pStyle w:val="Caption-courtname"/>
            </w:pPr>
            <w:r w:rsidRPr="001E4FEA">
              <w:t>Austin Division</w:t>
            </w:r>
          </w:p>
        </w:tc>
      </w:tr>
      <w:tr w:rsidR="00657FE3" w:rsidRPr="00657FE3" w14:paraId="5AE6F989" w14:textId="77777777" w:rsidTr="002C6389">
        <w:trPr>
          <w:trHeight w:hRule="exact" w:val="173"/>
        </w:trPr>
        <w:tc>
          <w:tcPr>
            <w:tcW w:w="6470" w:type="dxa"/>
          </w:tcPr>
          <w:p w14:paraId="33DDB148" w14:textId="77777777" w:rsidR="00657FE3" w:rsidRPr="00657FE3" w:rsidRDefault="00657FE3" w:rsidP="001E4FEA">
            <w:pPr>
              <w:pStyle w:val="Caption-courtname"/>
            </w:pPr>
            <w:r w:rsidRPr="00657FE3">
              <w:rPr>
                <w:noProof/>
                <w14:textOutline w14:w="0" w14:cap="rnd" w14:cmpd="sng" w14:algn="ctr">
                  <w14:noFill/>
                  <w14:prstDash w14:val="solid"/>
                  <w14:bevel/>
                </w14:textOutline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7A28C18C" wp14:editId="08960A47">
                      <wp:simplePos x="0" y="0"/>
                      <wp:positionH relativeFrom="column">
                        <wp:posOffset>1828800</wp:posOffset>
                      </wp:positionH>
                      <wp:positionV relativeFrom="paragraph">
                        <wp:posOffset>72721</wp:posOffset>
                      </wp:positionV>
                      <wp:extent cx="457200" cy="0"/>
                      <wp:effectExtent l="0" t="0" r="0" b="0"/>
                      <wp:wrapSquare wrapText="bothSides"/>
                      <wp:docPr id="940998706" name="Straight Connector 9409987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57200" cy="0"/>
                              </a:xfrm>
                              <a:prstGeom prst="line">
                                <a:avLst/>
                              </a:prstGeom>
                              <a:ln w="6350" cap="rnd">
                                <a:round/>
                                <a:headEnd type="none" w="med" len="med"/>
                                <a:tailEnd type="none"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D9E4211" id="Straight Connector 940998706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in,5.75pt" to="180pt,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" strokecolor="black [3200]" strokeweight=".5pt">
                      <v:stroke endcap="round"/>
                      <w10:wrap type="square"/>
                    </v:line>
                  </w:pict>
                </mc:Fallback>
              </mc:AlternateContent>
            </w:r>
          </w:p>
        </w:tc>
      </w:tr>
      <w:tr w:rsidR="00657FE3" w:rsidRPr="00657FE3" w14:paraId="19B02FA0" w14:textId="77777777" w:rsidTr="002C6389">
        <w:trPr>
          <w:trHeight w:val="414"/>
        </w:trPr>
        <w:tc>
          <w:tcPr>
            <w:tcW w:w="6470" w:type="dxa"/>
          </w:tcPr>
          <w:p w14:paraId="69FFE990" w14:textId="614677AD" w:rsidR="00657FE3" w:rsidRPr="00657FE3" w:rsidRDefault="00657FE3" w:rsidP="002C6389">
            <w:pPr>
              <w:pStyle w:val="Caption-docketnumber"/>
            </w:pPr>
            <w:r w:rsidRPr="00657FE3">
              <w:t xml:space="preserve">No. </w:t>
            </w:r>
            <w:r>
              <w:t>1</w:t>
            </w:r>
            <w:r w:rsidRPr="00657FE3">
              <w:t>:</w:t>
            </w:r>
            <w:r w:rsidR="009215C7">
              <w:t>XX</w:t>
            </w:r>
            <w:r w:rsidRPr="00657FE3">
              <w:t>-</w:t>
            </w:r>
            <w:r w:rsidR="009D6525">
              <w:t>cv</w:t>
            </w:r>
            <w:r w:rsidRPr="00657FE3">
              <w:t>-</w:t>
            </w:r>
            <w:r w:rsidR="009215C7">
              <w:t>XXXXX</w:t>
            </w:r>
          </w:p>
        </w:tc>
      </w:tr>
      <w:tr w:rsidR="00657FE3" w:rsidRPr="00657FE3" w14:paraId="3CD58FF3" w14:textId="77777777" w:rsidTr="002C6389">
        <w:trPr>
          <w:trHeight w:hRule="exact" w:val="173"/>
        </w:trPr>
        <w:tc>
          <w:tcPr>
            <w:tcW w:w="6470" w:type="dxa"/>
          </w:tcPr>
          <w:p w14:paraId="171FDFB3" w14:textId="77777777" w:rsidR="00657FE3" w:rsidRPr="00657FE3" w:rsidRDefault="00657FE3" w:rsidP="001E4FEA">
            <w:pPr>
              <w:pStyle w:val="Caption-courtname"/>
            </w:pPr>
            <w:r w:rsidRPr="00657FE3">
              <w:rPr>
                <w:noProof/>
                <w14:textOutline w14:w="0" w14:cap="rnd" w14:cmpd="sng" w14:algn="ctr">
                  <w14:noFill/>
                  <w14:prstDash w14:val="solid"/>
                  <w14:bevel/>
                </w14:textOutline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7F15075A" wp14:editId="64C8056C">
                      <wp:simplePos x="0" y="0"/>
                      <wp:positionH relativeFrom="column">
                        <wp:posOffset>1828800</wp:posOffset>
                      </wp:positionH>
                      <wp:positionV relativeFrom="paragraph">
                        <wp:posOffset>64466</wp:posOffset>
                      </wp:positionV>
                      <wp:extent cx="457200" cy="0"/>
                      <wp:effectExtent l="0" t="0" r="0" b="0"/>
                      <wp:wrapSquare wrapText="bothSides"/>
                      <wp:docPr id="796602629" name="Straight Connector 7966026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57200" cy="0"/>
                              </a:xfrm>
                              <a:prstGeom prst="line">
                                <a:avLst/>
                              </a:prstGeom>
                              <a:ln w="6350" cap="rnd">
                                <a:round/>
                                <a:headEnd type="none" w="med" len="med"/>
                                <a:tailEnd type="none"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8A904AC" id="Straight Connector 796602629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in,5.1pt" to="180pt,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" strokecolor="black [3200]" strokeweight=".5pt">
                      <v:stroke endcap="round"/>
                      <w10:wrap type="square"/>
                    </v:line>
                  </w:pict>
                </mc:Fallback>
              </mc:AlternateContent>
            </w:r>
          </w:p>
        </w:tc>
      </w:tr>
      <w:tr w:rsidR="00657FE3" w:rsidRPr="00657FE3" w14:paraId="3163D321" w14:textId="77777777" w:rsidTr="002C6389">
        <w:tc>
          <w:tcPr>
            <w:tcW w:w="6470" w:type="dxa"/>
          </w:tcPr>
          <w:p w14:paraId="68002069" w14:textId="13B2E723" w:rsidR="00657FE3" w:rsidRPr="00657FE3" w:rsidRDefault="009215C7" w:rsidP="002C6389">
            <w:pPr>
              <w:pStyle w:val="Caption-partyname"/>
            </w:pPr>
            <w:r>
              <w:t>XXXXXXXX</w:t>
            </w:r>
            <w:r w:rsidR="00657FE3" w:rsidRPr="00657FE3">
              <w:t>,</w:t>
            </w:r>
          </w:p>
          <w:p w14:paraId="67E852C1" w14:textId="3DD9B0D0" w:rsidR="00657FE3" w:rsidRPr="00657FE3" w:rsidRDefault="009215C7" w:rsidP="002C6389">
            <w:pPr>
              <w:pStyle w:val="Caption-partytitle"/>
            </w:pPr>
            <w:r>
              <w:t>Plaintiff</w:t>
            </w:r>
            <w:r w:rsidR="00657FE3" w:rsidRPr="00657FE3">
              <w:t>,</w:t>
            </w:r>
          </w:p>
          <w:p w14:paraId="56BBA48E" w14:textId="77777777" w:rsidR="00657FE3" w:rsidRPr="00657FE3" w:rsidRDefault="00657FE3" w:rsidP="002C6389">
            <w:pPr>
              <w:pStyle w:val="Caption-vincasename"/>
              <w:spacing w:line="300" w:lineRule="exact"/>
            </w:pPr>
            <w:r w:rsidRPr="00657FE3">
              <w:t>v.</w:t>
            </w:r>
          </w:p>
          <w:p w14:paraId="77A4D1BF" w14:textId="19F785EF" w:rsidR="00657FE3" w:rsidRPr="00657FE3" w:rsidRDefault="009215C7" w:rsidP="002C6389">
            <w:pPr>
              <w:pStyle w:val="Caption-partyname"/>
            </w:pPr>
            <w:r>
              <w:t>XXXXXXXX</w:t>
            </w:r>
            <w:r w:rsidR="007E5538">
              <w:t>,</w:t>
            </w:r>
          </w:p>
          <w:p w14:paraId="090F7763" w14:textId="5CF8AA04" w:rsidR="00657FE3" w:rsidRPr="00657FE3" w:rsidRDefault="009215C7" w:rsidP="002C6389">
            <w:pPr>
              <w:pStyle w:val="Caption-partytitle"/>
            </w:pPr>
            <w:r>
              <w:t>Defendant</w:t>
            </w:r>
            <w:r w:rsidR="00657FE3" w:rsidRPr="00657FE3">
              <w:t>.</w:t>
            </w:r>
          </w:p>
        </w:tc>
      </w:tr>
      <w:tr w:rsidR="00657FE3" w:rsidRPr="00657FE3" w14:paraId="7869492A" w14:textId="77777777" w:rsidTr="002C6389">
        <w:trPr>
          <w:trHeight w:hRule="exact" w:val="173"/>
        </w:trPr>
        <w:tc>
          <w:tcPr>
            <w:tcW w:w="6470" w:type="dxa"/>
          </w:tcPr>
          <w:p w14:paraId="5DA75B60" w14:textId="77777777" w:rsidR="00657FE3" w:rsidRPr="00657FE3" w:rsidRDefault="00657FE3" w:rsidP="001E4FEA">
            <w:pPr>
              <w:pStyle w:val="Caption-courtname"/>
              <w:rPr>
                <w:spacing w:val="0"/>
              </w:rPr>
            </w:pPr>
            <w:r w:rsidRPr="00657FE3">
              <w:rPr>
                <w:noProof/>
                <w14:textOutline w14:w="0" w14:cap="rnd" w14:cmpd="sng" w14:algn="ctr">
                  <w14:noFill/>
                  <w14:prstDash w14:val="solid"/>
                  <w14:bevel/>
                </w14:textOutline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6884F8A4" wp14:editId="5043A7CF">
                      <wp:simplePos x="0" y="0"/>
                      <wp:positionH relativeFrom="column">
                        <wp:posOffset>1828800</wp:posOffset>
                      </wp:positionH>
                      <wp:positionV relativeFrom="paragraph">
                        <wp:posOffset>73329</wp:posOffset>
                      </wp:positionV>
                      <wp:extent cx="457200" cy="0"/>
                      <wp:effectExtent l="0" t="0" r="0" b="0"/>
                      <wp:wrapSquare wrapText="bothSides"/>
                      <wp:docPr id="7" name="Straight Connector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57200" cy="0"/>
                              </a:xfrm>
                              <a:prstGeom prst="line">
                                <a:avLst/>
                              </a:prstGeom>
                              <a:ln w="6350" cap="rnd">
                                <a:round/>
                                <a:headEnd type="none" w="med" len="med"/>
                                <a:tailEnd type="none"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B6A7DCE" id="Straight Connector 7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in,5.75pt" to="180pt,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" strokecolor="black [3200]" strokeweight=".5pt">
                      <v:stroke endcap="round"/>
                      <w10:wrap type="square"/>
                    </v:line>
                  </w:pict>
                </mc:Fallback>
              </mc:AlternateContent>
            </w:r>
          </w:p>
        </w:tc>
      </w:tr>
    </w:tbl>
    <w:p w14:paraId="5B1562D6" w14:textId="70543BEB" w:rsidR="00657FE3" w:rsidRDefault="009215C7" w:rsidP="002F77E9">
      <w:pPr>
        <w:pStyle w:val="OrderTitle"/>
      </w:pPr>
      <w:r>
        <w:t>Notice Concerning Reference to U.S. Magistrate Judge</w:t>
      </w:r>
    </w:p>
    <w:p w14:paraId="5714D8E1" w14:textId="6F5FE06E" w:rsidR="009215C7" w:rsidRPr="00D132AD" w:rsidRDefault="009215C7" w:rsidP="00D132AD">
      <w:pPr>
        <w:pStyle w:val="Body"/>
        <w:rPr>
          <w:u w:val="single"/>
        </w:rPr>
      </w:pPr>
      <w:r w:rsidRPr="009215C7">
        <w:t>In accordance with the provisions of 28 U.S.C. § 636(c), Federal Rule of Civil Procedure 73, and the Local Rules of the United States District Court for the Western District of Texas, the following party</w:t>
      </w:r>
      <w:r w:rsidR="00D132AD">
        <w:rPr>
          <w:u w:val="single"/>
        </w:rPr>
        <w:t xml:space="preserve">                                                   </w:t>
      </w:r>
      <w:r w:rsidRPr="009215C7">
        <w:t>through counse</w:t>
      </w:r>
      <w:r w:rsidR="00A169CA">
        <w:t xml:space="preserve">l </w:t>
      </w:r>
      <w:r w:rsidR="00D132AD">
        <w:rPr>
          <w:u w:val="single"/>
        </w:rPr>
        <w:t>                                                                                             </w:t>
      </w:r>
    </w:p>
    <w:p w14:paraId="55D106F4" w14:textId="60873F2C" w:rsidR="009215C7" w:rsidRPr="009215C7" w:rsidRDefault="00D132AD" w:rsidP="009215C7">
      <w:pPr>
        <w:pStyle w:val="Body"/>
      </w:pPr>
      <w:r>
        <w:rPr>
          <w:u w:val="single"/>
        </w:rPr>
        <w:t>      </w:t>
      </w:r>
      <w:r>
        <w:t xml:space="preserve"> </w:t>
      </w:r>
      <w:r w:rsidR="009215C7" w:rsidRPr="009215C7">
        <w:t>consents to having a United States Magistrate Judge preside over the trial in this case. </w:t>
      </w:r>
    </w:p>
    <w:p w14:paraId="4F04A8F7" w14:textId="5410DD85" w:rsidR="009215C7" w:rsidRPr="009215C7" w:rsidRDefault="00D132AD" w:rsidP="009215C7">
      <w:pPr>
        <w:pStyle w:val="Body"/>
      </w:pPr>
      <w:r>
        <w:rPr>
          <w:u w:val="single"/>
        </w:rPr>
        <w:t>      </w:t>
      </w:r>
      <w:r>
        <w:t xml:space="preserve"> </w:t>
      </w:r>
      <w:r w:rsidR="009215C7" w:rsidRPr="009215C7">
        <w:t>declines to consent to trial before a United States Magistrate Judge.</w:t>
      </w:r>
    </w:p>
    <w:p w14:paraId="2EF1D000" w14:textId="77777777" w:rsidR="00DC6D54" w:rsidRPr="00B53558" w:rsidRDefault="00DC6D54" w:rsidP="00DC6D54">
      <w:pPr>
        <w:pStyle w:val="Body"/>
      </w:pPr>
    </w:p>
    <w:p w14:paraId="26D179CF" w14:textId="02DDFD4C" w:rsidR="00F37C68" w:rsidRPr="00A169CA" w:rsidRDefault="00A169CA" w:rsidP="00A169CA">
      <w:pPr>
        <w:pStyle w:val="Signature-Soorderedline"/>
        <w:ind w:firstLine="0"/>
        <w:jc w:val="left"/>
        <w:rPr>
          <w:i w:val="0"/>
          <w:iCs/>
          <w:spacing w:val="4"/>
        </w:rPr>
      </w:pPr>
      <w:bookmarkStart w:id="0" w:name="_Hlk211873902"/>
      <w:r w:rsidRPr="00A169CA">
        <w:rPr>
          <w:i w:val="0"/>
          <w:iCs/>
          <w:spacing w:val="4"/>
        </w:rPr>
        <w:t>Respectfully submitted,</w:t>
      </w:r>
    </w:p>
    <w:bookmarkEnd w:id="0"/>
    <w:p w14:paraId="4CBA6C17" w14:textId="350C363E" w:rsidR="00F37C68" w:rsidRPr="005B40EB" w:rsidRDefault="00626058" w:rsidP="00626058">
      <w:pPr>
        <w:pStyle w:val="Body"/>
        <w:ind w:firstLine="0"/>
        <w:rPr>
          <w:u w:val="single"/>
        </w:rPr>
      </w:pPr>
      <w:r w:rsidRPr="005B40EB">
        <w:rPr>
          <w:u w:val="single"/>
        </w:rPr>
        <w:t>                                          </w:t>
      </w:r>
    </w:p>
    <w:p w14:paraId="2CAAE139" w14:textId="1D7834C6" w:rsidR="00626058" w:rsidRDefault="00626058" w:rsidP="00626058">
      <w:pPr>
        <w:pStyle w:val="Body"/>
        <w:ind w:firstLine="0"/>
      </w:pPr>
      <w:r>
        <w:t xml:space="preserve">Attorney for: </w:t>
      </w:r>
    </w:p>
    <w:p w14:paraId="7273B209" w14:textId="0AE45D38" w:rsidR="00626058" w:rsidRPr="00626058" w:rsidRDefault="00626058" w:rsidP="00626058">
      <w:pPr>
        <w:pStyle w:val="Body"/>
        <w:ind w:firstLine="0"/>
        <w:rPr>
          <w:u w:val="single"/>
        </w:rPr>
      </w:pPr>
      <w:r>
        <w:rPr>
          <w:u w:val="single"/>
        </w:rPr>
        <w:t>                                          </w:t>
      </w:r>
    </w:p>
    <w:sectPr w:rsidR="00626058" w:rsidRPr="00626058" w:rsidSect="007E2A31">
      <w:headerReference w:type="default" r:id="rId12"/>
      <w:footerReference w:type="default" r:id="rId13"/>
      <w:pgSz w:w="12240" w:h="15840" w:code="1"/>
      <w:pgMar w:top="1800" w:right="2880" w:bottom="1800" w:left="2880" w:header="1440" w:footer="14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787386" w14:textId="77777777" w:rsidR="00283EB3" w:rsidRDefault="00283EB3" w:rsidP="00B62A4D">
      <w:r>
        <w:separator/>
      </w:r>
    </w:p>
  </w:endnote>
  <w:endnote w:type="continuationSeparator" w:id="0">
    <w:p w14:paraId="3406FF70" w14:textId="77777777" w:rsidR="00283EB3" w:rsidRDefault="00283EB3" w:rsidP="00B62A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Equity Text A">
    <w:altName w:val="Calibri"/>
    <w:charset w:val="00"/>
    <w:family w:val="auto"/>
    <w:pitch w:val="variable"/>
    <w:sig w:usb0="20000007" w:usb1="00000000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noProof w:val="0"/>
      </w:rPr>
      <w:id w:val="-52702350"/>
      <w:docPartObj>
        <w:docPartGallery w:val="Page Numbers (Bottom of Page)"/>
        <w:docPartUnique/>
      </w:docPartObj>
    </w:sdtPr>
    <w:sdtEndPr>
      <w:rPr>
        <w:rFonts w:ascii="Palatino Linotype" w:hAnsi="Palatino Linotype"/>
        <w:noProof/>
        <w:sz w:val="24"/>
        <w:szCs w:val="24"/>
      </w:rPr>
    </w:sdtEndPr>
    <w:sdtContent>
      <w:p w14:paraId="25CEC5EF" w14:textId="6EA80F43" w:rsidR="00657FE3" w:rsidRPr="00657FE3" w:rsidRDefault="00657FE3">
        <w:pPr>
          <w:pStyle w:val="Footer"/>
          <w:jc w:val="center"/>
          <w:rPr>
            <w:rFonts w:ascii="Palatino Linotype" w:hAnsi="Palatino Linotype"/>
            <w:sz w:val="24"/>
            <w:szCs w:val="24"/>
          </w:rPr>
        </w:pPr>
        <w:r w:rsidRPr="00657FE3">
          <w:rPr>
            <w:rFonts w:ascii="Palatino Linotype" w:hAnsi="Palatino Linotype"/>
            <w:noProof w:val="0"/>
            <w:sz w:val="24"/>
            <w:szCs w:val="24"/>
          </w:rPr>
          <w:fldChar w:fldCharType="begin"/>
        </w:r>
        <w:r w:rsidRPr="00657FE3">
          <w:rPr>
            <w:rFonts w:ascii="Palatino Linotype" w:hAnsi="Palatino Linotype"/>
            <w:sz w:val="24"/>
            <w:szCs w:val="24"/>
          </w:rPr>
          <w:instrText xml:space="preserve"> PAGE   \* MERGEFORMAT </w:instrText>
        </w:r>
        <w:r w:rsidRPr="00657FE3">
          <w:rPr>
            <w:rFonts w:ascii="Palatino Linotype" w:hAnsi="Palatino Linotype"/>
            <w:noProof w:val="0"/>
            <w:sz w:val="24"/>
            <w:szCs w:val="24"/>
          </w:rPr>
          <w:fldChar w:fldCharType="separate"/>
        </w:r>
        <w:r w:rsidRPr="00657FE3">
          <w:rPr>
            <w:rFonts w:ascii="Palatino Linotype" w:hAnsi="Palatino Linotype"/>
            <w:sz w:val="24"/>
            <w:szCs w:val="24"/>
          </w:rPr>
          <w:t>2</w:t>
        </w:r>
        <w:r w:rsidRPr="00657FE3">
          <w:rPr>
            <w:rFonts w:ascii="Palatino Linotype" w:hAnsi="Palatino Linotype"/>
            <w:sz w:val="24"/>
            <w:szCs w:val="24"/>
          </w:rPr>
          <w:fldChar w:fldCharType="end"/>
        </w:r>
      </w:p>
    </w:sdtContent>
  </w:sdt>
  <w:p w14:paraId="7407B4AD" w14:textId="182E9A50" w:rsidR="000F4017" w:rsidRPr="00657FE3" w:rsidRDefault="000F4017" w:rsidP="00657FE3">
    <w:pPr>
      <w:pStyle w:val="Footer"/>
      <w:jc w:val="center"/>
      <w:rPr>
        <w:rFonts w:ascii="Palatino Linotype" w:hAnsi="Palatino Linotype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D318F2" w14:textId="77777777" w:rsidR="00283EB3" w:rsidRDefault="00283EB3" w:rsidP="00B62A4D">
      <w:r>
        <w:separator/>
      </w:r>
    </w:p>
  </w:footnote>
  <w:footnote w:type="continuationSeparator" w:id="0">
    <w:p w14:paraId="0283AFCE" w14:textId="77777777" w:rsidR="00283EB3" w:rsidRDefault="00283EB3" w:rsidP="00B62A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0FE17F" w14:textId="10F0D0CB" w:rsidR="00372855" w:rsidRPr="007E2A31" w:rsidRDefault="00372855" w:rsidP="007E2A31">
    <w:pPr>
      <w:pStyle w:val="Header"/>
      <w:ind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76F14"/>
    <w:multiLevelType w:val="hybridMultilevel"/>
    <w:tmpl w:val="5BFC40AE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340AD5F6">
      <w:start w:val="1"/>
      <w:numFmt w:val="decimal"/>
      <w:lvlText w:val="(%2)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322CB7"/>
    <w:multiLevelType w:val="hybridMultilevel"/>
    <w:tmpl w:val="6F801FCA"/>
    <w:lvl w:ilvl="0" w:tplc="93A4941C">
      <w:start w:val="10"/>
      <w:numFmt w:val="bullet"/>
      <w:lvlText w:val="-"/>
      <w:lvlJc w:val="left"/>
      <w:pPr>
        <w:ind w:left="720" w:hanging="360"/>
      </w:pPr>
      <w:rPr>
        <w:rFonts w:ascii="Palatino Linotype" w:eastAsiaTheme="minorHAnsi" w:hAnsi="Palatino Linotyp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1E3552"/>
    <w:multiLevelType w:val="hybridMultilevel"/>
    <w:tmpl w:val="66146AEE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065172"/>
    <w:multiLevelType w:val="hybridMultilevel"/>
    <w:tmpl w:val="28CCA04E"/>
    <w:lvl w:ilvl="0" w:tplc="251CE67E">
      <w:start w:val="1"/>
      <w:numFmt w:val="decimal"/>
      <w:pStyle w:val="ListLevel1"/>
      <w:lvlText w:val="%1."/>
      <w:lvlJc w:val="left"/>
      <w:pPr>
        <w:ind w:left="1080" w:hanging="360"/>
      </w:pPr>
      <w:rPr>
        <w:b/>
        <w:bCs/>
      </w:rPr>
    </w:lvl>
    <w:lvl w:ilvl="1" w:tplc="7E089052">
      <w:start w:val="1"/>
      <w:numFmt w:val="lowerLetter"/>
      <w:pStyle w:val="ListLevel2"/>
      <w:lvlText w:val="%2."/>
      <w:lvlJc w:val="left"/>
      <w:pPr>
        <w:ind w:left="1800" w:hanging="360"/>
      </w:pPr>
      <w:rPr>
        <w:b/>
        <w:bCs/>
      </w:rPr>
    </w:lvl>
    <w:lvl w:ilvl="2" w:tplc="0409001B">
      <w:start w:val="1"/>
      <w:numFmt w:val="lowerRoman"/>
      <w:pStyle w:val="ListLevel3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8AB1BFA"/>
    <w:multiLevelType w:val="hybridMultilevel"/>
    <w:tmpl w:val="85F46E1C"/>
    <w:lvl w:ilvl="0" w:tplc="C676487C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0563DEC"/>
    <w:multiLevelType w:val="multilevel"/>
    <w:tmpl w:val="FC9A26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21305A76"/>
    <w:multiLevelType w:val="hybridMultilevel"/>
    <w:tmpl w:val="543E488C"/>
    <w:lvl w:ilvl="0" w:tplc="B8B46730">
      <w:start w:val="1"/>
      <w:numFmt w:val="lowerLetter"/>
      <w:pStyle w:val="ItemizedList"/>
      <w:lvlText w:val="(%1)"/>
      <w:lvlJc w:val="left"/>
      <w:pPr>
        <w:ind w:left="720" w:hanging="360"/>
      </w:pPr>
      <w:rPr>
        <w:rFonts w:hint="default"/>
        <w:b w:val="0"/>
        <w:bCs w:val="0"/>
      </w:rPr>
    </w:lvl>
    <w:lvl w:ilvl="1" w:tplc="340AD5F6">
      <w:start w:val="1"/>
      <w:numFmt w:val="decimal"/>
      <w:lvlText w:val="(%2)"/>
      <w:lvlJc w:val="left"/>
      <w:pPr>
        <w:ind w:left="1440" w:hanging="360"/>
      </w:pPr>
      <w:rPr>
        <w:rFonts w:hint="default"/>
      </w:rPr>
    </w:lvl>
    <w:lvl w:ilvl="2" w:tplc="D472D88C">
      <w:start w:val="1"/>
      <w:numFmt w:val="lowerRoman"/>
      <w:lvlText w:val="%3."/>
      <w:lvlJc w:val="left"/>
      <w:pPr>
        <w:ind w:left="2160" w:hanging="1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260A5"/>
    <w:multiLevelType w:val="hybridMultilevel"/>
    <w:tmpl w:val="469AFA62"/>
    <w:lvl w:ilvl="0" w:tplc="228EFB88">
      <w:start w:val="1"/>
      <w:numFmt w:val="upperRoman"/>
      <w:lvlText w:val="%1."/>
      <w:lvlJc w:val="left"/>
      <w:pPr>
        <w:ind w:left="864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4" w:hanging="360"/>
      </w:pPr>
    </w:lvl>
    <w:lvl w:ilvl="2" w:tplc="0409001B" w:tentative="1">
      <w:start w:val="1"/>
      <w:numFmt w:val="lowerRoman"/>
      <w:lvlText w:val="%3."/>
      <w:lvlJc w:val="right"/>
      <w:pPr>
        <w:ind w:left="1944" w:hanging="180"/>
      </w:pPr>
    </w:lvl>
    <w:lvl w:ilvl="3" w:tplc="0409000F" w:tentative="1">
      <w:start w:val="1"/>
      <w:numFmt w:val="decimal"/>
      <w:lvlText w:val="%4."/>
      <w:lvlJc w:val="left"/>
      <w:pPr>
        <w:ind w:left="2664" w:hanging="360"/>
      </w:pPr>
    </w:lvl>
    <w:lvl w:ilvl="4" w:tplc="04090019" w:tentative="1">
      <w:start w:val="1"/>
      <w:numFmt w:val="lowerLetter"/>
      <w:lvlText w:val="%5."/>
      <w:lvlJc w:val="left"/>
      <w:pPr>
        <w:ind w:left="3384" w:hanging="360"/>
      </w:pPr>
    </w:lvl>
    <w:lvl w:ilvl="5" w:tplc="0409001B" w:tentative="1">
      <w:start w:val="1"/>
      <w:numFmt w:val="lowerRoman"/>
      <w:lvlText w:val="%6."/>
      <w:lvlJc w:val="right"/>
      <w:pPr>
        <w:ind w:left="4104" w:hanging="180"/>
      </w:pPr>
    </w:lvl>
    <w:lvl w:ilvl="6" w:tplc="0409000F" w:tentative="1">
      <w:start w:val="1"/>
      <w:numFmt w:val="decimal"/>
      <w:lvlText w:val="%7."/>
      <w:lvlJc w:val="left"/>
      <w:pPr>
        <w:ind w:left="4824" w:hanging="360"/>
      </w:pPr>
    </w:lvl>
    <w:lvl w:ilvl="7" w:tplc="04090019" w:tentative="1">
      <w:start w:val="1"/>
      <w:numFmt w:val="lowerLetter"/>
      <w:lvlText w:val="%8."/>
      <w:lvlJc w:val="left"/>
      <w:pPr>
        <w:ind w:left="5544" w:hanging="360"/>
      </w:pPr>
    </w:lvl>
    <w:lvl w:ilvl="8" w:tplc="0409001B" w:tentative="1">
      <w:start w:val="1"/>
      <w:numFmt w:val="lowerRoman"/>
      <w:lvlText w:val="%9."/>
      <w:lvlJc w:val="right"/>
      <w:pPr>
        <w:ind w:left="6264" w:hanging="180"/>
      </w:pPr>
    </w:lvl>
  </w:abstractNum>
  <w:abstractNum w:abstractNumId="8" w15:restartNumberingAfterBreak="0">
    <w:nsid w:val="337A1BF4"/>
    <w:multiLevelType w:val="hybridMultilevel"/>
    <w:tmpl w:val="5700181C"/>
    <w:lvl w:ilvl="0" w:tplc="B1AA57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7116A6"/>
    <w:multiLevelType w:val="hybridMultilevel"/>
    <w:tmpl w:val="CDBE8084"/>
    <w:lvl w:ilvl="0" w:tplc="B9B86FD6">
      <w:start w:val="1"/>
      <w:numFmt w:val="bullet"/>
      <w:pStyle w:val="Bulletlis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5487A08">
      <w:start w:val="1"/>
      <w:numFmt w:val="bullet"/>
      <w:pStyle w:val="Bulletlisttier2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C003EC4"/>
    <w:multiLevelType w:val="hybridMultilevel"/>
    <w:tmpl w:val="9D1483AA"/>
    <w:lvl w:ilvl="0" w:tplc="920C7D12">
      <w:start w:val="1"/>
      <w:numFmt w:val="upperLetter"/>
      <w:pStyle w:val="Heading3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FE2232B"/>
    <w:multiLevelType w:val="hybridMultilevel"/>
    <w:tmpl w:val="60B0987A"/>
    <w:lvl w:ilvl="0" w:tplc="CB1A3A7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80342F"/>
    <w:multiLevelType w:val="hybridMultilevel"/>
    <w:tmpl w:val="53681E32"/>
    <w:lvl w:ilvl="0" w:tplc="06FC68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9320AA"/>
    <w:multiLevelType w:val="hybridMultilevel"/>
    <w:tmpl w:val="38D470C4"/>
    <w:lvl w:ilvl="0" w:tplc="99DE528E">
      <w:start w:val="1"/>
      <w:numFmt w:val="upperRoman"/>
      <w:pStyle w:val="Heading2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1C694A"/>
    <w:multiLevelType w:val="hybridMultilevel"/>
    <w:tmpl w:val="4DF87452"/>
    <w:lvl w:ilvl="0" w:tplc="F40064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71833AC"/>
    <w:multiLevelType w:val="hybridMultilevel"/>
    <w:tmpl w:val="20D4D31C"/>
    <w:lvl w:ilvl="0" w:tplc="1C24E072">
      <w:start w:val="10"/>
      <w:numFmt w:val="bullet"/>
      <w:lvlText w:val="-"/>
      <w:lvlJc w:val="left"/>
      <w:pPr>
        <w:ind w:left="720" w:hanging="360"/>
      </w:pPr>
      <w:rPr>
        <w:rFonts w:ascii="Palatino Linotype" w:eastAsiaTheme="minorHAnsi" w:hAnsi="Palatino Linotyp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7767311">
    <w:abstractNumId w:val="15"/>
  </w:num>
  <w:num w:numId="2" w16cid:durableId="1472208989">
    <w:abstractNumId w:val="1"/>
  </w:num>
  <w:num w:numId="3" w16cid:durableId="180361934">
    <w:abstractNumId w:val="5"/>
  </w:num>
  <w:num w:numId="4" w16cid:durableId="432478664">
    <w:abstractNumId w:val="9"/>
  </w:num>
  <w:num w:numId="5" w16cid:durableId="2084140108">
    <w:abstractNumId w:val="14"/>
  </w:num>
  <w:num w:numId="6" w16cid:durableId="1159227578">
    <w:abstractNumId w:val="6"/>
  </w:num>
  <w:num w:numId="7" w16cid:durableId="363942873">
    <w:abstractNumId w:val="11"/>
  </w:num>
  <w:num w:numId="8" w16cid:durableId="984119567">
    <w:abstractNumId w:val="2"/>
  </w:num>
  <w:num w:numId="9" w16cid:durableId="409351999">
    <w:abstractNumId w:val="0"/>
  </w:num>
  <w:num w:numId="10" w16cid:durableId="220874713">
    <w:abstractNumId w:val="6"/>
    <w:lvlOverride w:ilvl="0">
      <w:startOverride w:val="1"/>
    </w:lvlOverride>
  </w:num>
  <w:num w:numId="11" w16cid:durableId="1651203567">
    <w:abstractNumId w:val="6"/>
    <w:lvlOverride w:ilvl="0">
      <w:startOverride w:val="1"/>
    </w:lvlOverride>
  </w:num>
  <w:num w:numId="12" w16cid:durableId="1759903815">
    <w:abstractNumId w:val="6"/>
    <w:lvlOverride w:ilvl="0">
      <w:startOverride w:val="1"/>
    </w:lvlOverride>
  </w:num>
  <w:num w:numId="13" w16cid:durableId="2005740969">
    <w:abstractNumId w:val="6"/>
    <w:lvlOverride w:ilvl="0">
      <w:startOverride w:val="1"/>
    </w:lvlOverride>
  </w:num>
  <w:num w:numId="14" w16cid:durableId="1837115404">
    <w:abstractNumId w:val="3"/>
  </w:num>
  <w:num w:numId="15" w16cid:durableId="64844019">
    <w:abstractNumId w:val="8"/>
  </w:num>
  <w:num w:numId="16" w16cid:durableId="428501846">
    <w:abstractNumId w:val="12"/>
  </w:num>
  <w:num w:numId="17" w16cid:durableId="147288675">
    <w:abstractNumId w:val="4"/>
  </w:num>
  <w:num w:numId="18" w16cid:durableId="1366908904">
    <w:abstractNumId w:val="7"/>
  </w:num>
  <w:num w:numId="19" w16cid:durableId="1559122038">
    <w:abstractNumId w:val="3"/>
  </w:num>
  <w:num w:numId="20" w16cid:durableId="1934507127">
    <w:abstractNumId w:val="3"/>
  </w:num>
  <w:num w:numId="21" w16cid:durableId="673607787">
    <w:abstractNumId w:val="13"/>
  </w:num>
  <w:num w:numId="22" w16cid:durableId="58140746">
    <w:abstractNumId w:val="10"/>
  </w:num>
  <w:num w:numId="23" w16cid:durableId="1321234036">
    <w:abstractNumId w:val="13"/>
    <w:lvlOverride w:ilvl="0">
      <w:startOverride w:val="1"/>
    </w:lvlOverride>
  </w:num>
  <w:num w:numId="24" w16cid:durableId="792405140">
    <w:abstractNumId w:val="1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3ABD"/>
    <w:rsid w:val="00001D4E"/>
    <w:rsid w:val="00004E17"/>
    <w:rsid w:val="00005BDD"/>
    <w:rsid w:val="00010094"/>
    <w:rsid w:val="00014145"/>
    <w:rsid w:val="000145E5"/>
    <w:rsid w:val="0001671E"/>
    <w:rsid w:val="00021EF1"/>
    <w:rsid w:val="000257C0"/>
    <w:rsid w:val="00026098"/>
    <w:rsid w:val="000309C0"/>
    <w:rsid w:val="000318B5"/>
    <w:rsid w:val="000319E9"/>
    <w:rsid w:val="00032E46"/>
    <w:rsid w:val="00033C4C"/>
    <w:rsid w:val="00035A21"/>
    <w:rsid w:val="00043591"/>
    <w:rsid w:val="00047B6A"/>
    <w:rsid w:val="00047E67"/>
    <w:rsid w:val="0005569F"/>
    <w:rsid w:val="00057B00"/>
    <w:rsid w:val="00060B96"/>
    <w:rsid w:val="00061B69"/>
    <w:rsid w:val="00061CD2"/>
    <w:rsid w:val="000626A9"/>
    <w:rsid w:val="000642FE"/>
    <w:rsid w:val="00064560"/>
    <w:rsid w:val="00066F52"/>
    <w:rsid w:val="000675C9"/>
    <w:rsid w:val="00072606"/>
    <w:rsid w:val="000729BE"/>
    <w:rsid w:val="00073D11"/>
    <w:rsid w:val="000743BA"/>
    <w:rsid w:val="000758F6"/>
    <w:rsid w:val="00082925"/>
    <w:rsid w:val="00083ED9"/>
    <w:rsid w:val="00083FF2"/>
    <w:rsid w:val="0008475D"/>
    <w:rsid w:val="00086258"/>
    <w:rsid w:val="00097F36"/>
    <w:rsid w:val="000A028D"/>
    <w:rsid w:val="000A1792"/>
    <w:rsid w:val="000A2160"/>
    <w:rsid w:val="000A237D"/>
    <w:rsid w:val="000A431F"/>
    <w:rsid w:val="000A611C"/>
    <w:rsid w:val="000A770F"/>
    <w:rsid w:val="000C0E50"/>
    <w:rsid w:val="000C3081"/>
    <w:rsid w:val="000C4BAF"/>
    <w:rsid w:val="000C63FE"/>
    <w:rsid w:val="000C658C"/>
    <w:rsid w:val="000D1D73"/>
    <w:rsid w:val="000D1E93"/>
    <w:rsid w:val="000D26F9"/>
    <w:rsid w:val="000D48B6"/>
    <w:rsid w:val="000D685E"/>
    <w:rsid w:val="000D7997"/>
    <w:rsid w:val="000D7BD1"/>
    <w:rsid w:val="000E0FF6"/>
    <w:rsid w:val="000E596C"/>
    <w:rsid w:val="000F19EF"/>
    <w:rsid w:val="000F3315"/>
    <w:rsid w:val="000F4017"/>
    <w:rsid w:val="000F4410"/>
    <w:rsid w:val="000F4AF0"/>
    <w:rsid w:val="000F5360"/>
    <w:rsid w:val="000F5D5A"/>
    <w:rsid w:val="0010067D"/>
    <w:rsid w:val="00100A22"/>
    <w:rsid w:val="00102EEA"/>
    <w:rsid w:val="00105F02"/>
    <w:rsid w:val="0010644A"/>
    <w:rsid w:val="00106EB7"/>
    <w:rsid w:val="00110701"/>
    <w:rsid w:val="00110832"/>
    <w:rsid w:val="00112E15"/>
    <w:rsid w:val="00113765"/>
    <w:rsid w:val="00117D45"/>
    <w:rsid w:val="001207B2"/>
    <w:rsid w:val="001216D1"/>
    <w:rsid w:val="001249D2"/>
    <w:rsid w:val="001269D1"/>
    <w:rsid w:val="00126AEE"/>
    <w:rsid w:val="00130750"/>
    <w:rsid w:val="001328BB"/>
    <w:rsid w:val="00132EBA"/>
    <w:rsid w:val="00133C4A"/>
    <w:rsid w:val="00135922"/>
    <w:rsid w:val="00136210"/>
    <w:rsid w:val="00136F15"/>
    <w:rsid w:val="00137AD5"/>
    <w:rsid w:val="00140438"/>
    <w:rsid w:val="001509DE"/>
    <w:rsid w:val="001516CE"/>
    <w:rsid w:val="00152EA2"/>
    <w:rsid w:val="001543C9"/>
    <w:rsid w:val="0015452E"/>
    <w:rsid w:val="00160227"/>
    <w:rsid w:val="001606BA"/>
    <w:rsid w:val="00160939"/>
    <w:rsid w:val="00160A07"/>
    <w:rsid w:val="0016110A"/>
    <w:rsid w:val="00162382"/>
    <w:rsid w:val="00162BA7"/>
    <w:rsid w:val="00164BCE"/>
    <w:rsid w:val="0016517F"/>
    <w:rsid w:val="001670AA"/>
    <w:rsid w:val="001678ED"/>
    <w:rsid w:val="00170466"/>
    <w:rsid w:val="00170FDD"/>
    <w:rsid w:val="00171736"/>
    <w:rsid w:val="00171C26"/>
    <w:rsid w:val="00172172"/>
    <w:rsid w:val="00175E68"/>
    <w:rsid w:val="00177463"/>
    <w:rsid w:val="001837CE"/>
    <w:rsid w:val="00183D93"/>
    <w:rsid w:val="00185227"/>
    <w:rsid w:val="001864B5"/>
    <w:rsid w:val="00187E29"/>
    <w:rsid w:val="001943A0"/>
    <w:rsid w:val="0019574E"/>
    <w:rsid w:val="00195AD1"/>
    <w:rsid w:val="001975D6"/>
    <w:rsid w:val="001A0C44"/>
    <w:rsid w:val="001A45B9"/>
    <w:rsid w:val="001A45DC"/>
    <w:rsid w:val="001B1F03"/>
    <w:rsid w:val="001B5040"/>
    <w:rsid w:val="001B5192"/>
    <w:rsid w:val="001B5BB2"/>
    <w:rsid w:val="001C22B3"/>
    <w:rsid w:val="001C32FF"/>
    <w:rsid w:val="001C51AF"/>
    <w:rsid w:val="001C69FD"/>
    <w:rsid w:val="001C747B"/>
    <w:rsid w:val="001D2321"/>
    <w:rsid w:val="001D2348"/>
    <w:rsid w:val="001D2390"/>
    <w:rsid w:val="001D3069"/>
    <w:rsid w:val="001D3385"/>
    <w:rsid w:val="001D4389"/>
    <w:rsid w:val="001D5C66"/>
    <w:rsid w:val="001E0E9E"/>
    <w:rsid w:val="001E2802"/>
    <w:rsid w:val="001E4FEA"/>
    <w:rsid w:val="001E5098"/>
    <w:rsid w:val="001E6E6A"/>
    <w:rsid w:val="001F164C"/>
    <w:rsid w:val="001F3C78"/>
    <w:rsid w:val="001F5786"/>
    <w:rsid w:val="001F5DD9"/>
    <w:rsid w:val="00200427"/>
    <w:rsid w:val="002004D1"/>
    <w:rsid w:val="00202009"/>
    <w:rsid w:val="00204491"/>
    <w:rsid w:val="002055FF"/>
    <w:rsid w:val="00210787"/>
    <w:rsid w:val="002111DD"/>
    <w:rsid w:val="0021201F"/>
    <w:rsid w:val="002122F7"/>
    <w:rsid w:val="00212357"/>
    <w:rsid w:val="002154C4"/>
    <w:rsid w:val="00215BEA"/>
    <w:rsid w:val="00220650"/>
    <w:rsid w:val="00221057"/>
    <w:rsid w:val="0022106A"/>
    <w:rsid w:val="0022200F"/>
    <w:rsid w:val="00222F28"/>
    <w:rsid w:val="002240D7"/>
    <w:rsid w:val="00225051"/>
    <w:rsid w:val="00231F8B"/>
    <w:rsid w:val="00234F9A"/>
    <w:rsid w:val="0023540D"/>
    <w:rsid w:val="0023725D"/>
    <w:rsid w:val="00241AF1"/>
    <w:rsid w:val="0024575D"/>
    <w:rsid w:val="00247096"/>
    <w:rsid w:val="002511D4"/>
    <w:rsid w:val="00253F99"/>
    <w:rsid w:val="002559A4"/>
    <w:rsid w:val="00255B60"/>
    <w:rsid w:val="002578D5"/>
    <w:rsid w:val="00260BEF"/>
    <w:rsid w:val="00262115"/>
    <w:rsid w:val="00266332"/>
    <w:rsid w:val="00267F53"/>
    <w:rsid w:val="00270CBB"/>
    <w:rsid w:val="00271532"/>
    <w:rsid w:val="002724F5"/>
    <w:rsid w:val="002734D2"/>
    <w:rsid w:val="00274763"/>
    <w:rsid w:val="00275903"/>
    <w:rsid w:val="00275EE8"/>
    <w:rsid w:val="00276740"/>
    <w:rsid w:val="00280CD2"/>
    <w:rsid w:val="00282166"/>
    <w:rsid w:val="00283D64"/>
    <w:rsid w:val="00283EB3"/>
    <w:rsid w:val="0028449D"/>
    <w:rsid w:val="00284B68"/>
    <w:rsid w:val="00287C15"/>
    <w:rsid w:val="00290A4E"/>
    <w:rsid w:val="0029175D"/>
    <w:rsid w:val="00295649"/>
    <w:rsid w:val="002959C3"/>
    <w:rsid w:val="00297E7E"/>
    <w:rsid w:val="002A0D74"/>
    <w:rsid w:val="002A1628"/>
    <w:rsid w:val="002A2CB6"/>
    <w:rsid w:val="002A49E9"/>
    <w:rsid w:val="002B0A30"/>
    <w:rsid w:val="002B3998"/>
    <w:rsid w:val="002B3AF5"/>
    <w:rsid w:val="002B55D7"/>
    <w:rsid w:val="002B6752"/>
    <w:rsid w:val="002B7B26"/>
    <w:rsid w:val="002C04E9"/>
    <w:rsid w:val="002C06BB"/>
    <w:rsid w:val="002C1CCD"/>
    <w:rsid w:val="002C1E52"/>
    <w:rsid w:val="002C3FA5"/>
    <w:rsid w:val="002C47F1"/>
    <w:rsid w:val="002C5C0D"/>
    <w:rsid w:val="002D0092"/>
    <w:rsid w:val="002D2763"/>
    <w:rsid w:val="002D6812"/>
    <w:rsid w:val="002D6ECA"/>
    <w:rsid w:val="002D7BB7"/>
    <w:rsid w:val="002E3CB3"/>
    <w:rsid w:val="002E4511"/>
    <w:rsid w:val="002E45D8"/>
    <w:rsid w:val="002E508D"/>
    <w:rsid w:val="002E688B"/>
    <w:rsid w:val="002E7106"/>
    <w:rsid w:val="002F2287"/>
    <w:rsid w:val="002F2F1D"/>
    <w:rsid w:val="002F3C81"/>
    <w:rsid w:val="002F405F"/>
    <w:rsid w:val="002F6313"/>
    <w:rsid w:val="002F77E9"/>
    <w:rsid w:val="00300073"/>
    <w:rsid w:val="00300655"/>
    <w:rsid w:val="003015AF"/>
    <w:rsid w:val="0030276D"/>
    <w:rsid w:val="003031F0"/>
    <w:rsid w:val="00303B10"/>
    <w:rsid w:val="00303C34"/>
    <w:rsid w:val="00305458"/>
    <w:rsid w:val="00305B5C"/>
    <w:rsid w:val="00310C9D"/>
    <w:rsid w:val="003112C5"/>
    <w:rsid w:val="00314C50"/>
    <w:rsid w:val="00315DBE"/>
    <w:rsid w:val="00316A0E"/>
    <w:rsid w:val="003171FC"/>
    <w:rsid w:val="003215EC"/>
    <w:rsid w:val="00321ECE"/>
    <w:rsid w:val="003224F2"/>
    <w:rsid w:val="00322B7E"/>
    <w:rsid w:val="00322E6D"/>
    <w:rsid w:val="00323AB7"/>
    <w:rsid w:val="00325C1A"/>
    <w:rsid w:val="00326C7E"/>
    <w:rsid w:val="003329CD"/>
    <w:rsid w:val="00333EAE"/>
    <w:rsid w:val="003342A3"/>
    <w:rsid w:val="003375F1"/>
    <w:rsid w:val="00340D38"/>
    <w:rsid w:val="00347C33"/>
    <w:rsid w:val="0035133C"/>
    <w:rsid w:val="003532CB"/>
    <w:rsid w:val="003540E6"/>
    <w:rsid w:val="00354EEE"/>
    <w:rsid w:val="00355D09"/>
    <w:rsid w:val="00360E87"/>
    <w:rsid w:val="00363382"/>
    <w:rsid w:val="00363A25"/>
    <w:rsid w:val="00363E14"/>
    <w:rsid w:val="003648FF"/>
    <w:rsid w:val="00366193"/>
    <w:rsid w:val="00366B76"/>
    <w:rsid w:val="00371CF8"/>
    <w:rsid w:val="00372855"/>
    <w:rsid w:val="0037336C"/>
    <w:rsid w:val="003744A6"/>
    <w:rsid w:val="00374C0C"/>
    <w:rsid w:val="00374CCD"/>
    <w:rsid w:val="00374EE2"/>
    <w:rsid w:val="0037722B"/>
    <w:rsid w:val="003818B9"/>
    <w:rsid w:val="00381E6B"/>
    <w:rsid w:val="00382DA0"/>
    <w:rsid w:val="00383065"/>
    <w:rsid w:val="00383656"/>
    <w:rsid w:val="003841D3"/>
    <w:rsid w:val="00385279"/>
    <w:rsid w:val="003873E5"/>
    <w:rsid w:val="003921AA"/>
    <w:rsid w:val="0039239D"/>
    <w:rsid w:val="00393E2E"/>
    <w:rsid w:val="003A133C"/>
    <w:rsid w:val="003A3564"/>
    <w:rsid w:val="003A449C"/>
    <w:rsid w:val="003A682C"/>
    <w:rsid w:val="003B2D19"/>
    <w:rsid w:val="003B2E52"/>
    <w:rsid w:val="003B317C"/>
    <w:rsid w:val="003B706F"/>
    <w:rsid w:val="003C0BD3"/>
    <w:rsid w:val="003C1841"/>
    <w:rsid w:val="003C1F1E"/>
    <w:rsid w:val="003C29BC"/>
    <w:rsid w:val="003C4307"/>
    <w:rsid w:val="003C504B"/>
    <w:rsid w:val="003C548C"/>
    <w:rsid w:val="003C68D4"/>
    <w:rsid w:val="003C783B"/>
    <w:rsid w:val="003D3F02"/>
    <w:rsid w:val="003D5050"/>
    <w:rsid w:val="003E124E"/>
    <w:rsid w:val="003E1931"/>
    <w:rsid w:val="003E5622"/>
    <w:rsid w:val="003E603A"/>
    <w:rsid w:val="003F571E"/>
    <w:rsid w:val="003F706D"/>
    <w:rsid w:val="003F76CC"/>
    <w:rsid w:val="003F78F4"/>
    <w:rsid w:val="003F7CEA"/>
    <w:rsid w:val="00402B25"/>
    <w:rsid w:val="0040557E"/>
    <w:rsid w:val="00406808"/>
    <w:rsid w:val="004101F5"/>
    <w:rsid w:val="00412C13"/>
    <w:rsid w:val="00424A4E"/>
    <w:rsid w:val="0042691D"/>
    <w:rsid w:val="0042722D"/>
    <w:rsid w:val="004313A4"/>
    <w:rsid w:val="004322E1"/>
    <w:rsid w:val="004335F2"/>
    <w:rsid w:val="0043677B"/>
    <w:rsid w:val="00436856"/>
    <w:rsid w:val="00441D2A"/>
    <w:rsid w:val="00443A9A"/>
    <w:rsid w:val="00444ADD"/>
    <w:rsid w:val="00445F66"/>
    <w:rsid w:val="00446CEA"/>
    <w:rsid w:val="00447038"/>
    <w:rsid w:val="0045057A"/>
    <w:rsid w:val="00450FA2"/>
    <w:rsid w:val="00454696"/>
    <w:rsid w:val="00454699"/>
    <w:rsid w:val="00454775"/>
    <w:rsid w:val="00454B75"/>
    <w:rsid w:val="00454E53"/>
    <w:rsid w:val="00455648"/>
    <w:rsid w:val="0045618F"/>
    <w:rsid w:val="004563BB"/>
    <w:rsid w:val="00456A4E"/>
    <w:rsid w:val="004607D7"/>
    <w:rsid w:val="00462974"/>
    <w:rsid w:val="00466174"/>
    <w:rsid w:val="00467EAD"/>
    <w:rsid w:val="00471035"/>
    <w:rsid w:val="00471769"/>
    <w:rsid w:val="004768E1"/>
    <w:rsid w:val="00484E30"/>
    <w:rsid w:val="00485311"/>
    <w:rsid w:val="004878AB"/>
    <w:rsid w:val="004901B9"/>
    <w:rsid w:val="0049093E"/>
    <w:rsid w:val="004912C6"/>
    <w:rsid w:val="004925F8"/>
    <w:rsid w:val="00492F9D"/>
    <w:rsid w:val="00494EF2"/>
    <w:rsid w:val="00495B9D"/>
    <w:rsid w:val="004977C1"/>
    <w:rsid w:val="004A12EB"/>
    <w:rsid w:val="004A24FD"/>
    <w:rsid w:val="004A355C"/>
    <w:rsid w:val="004A435A"/>
    <w:rsid w:val="004A7854"/>
    <w:rsid w:val="004B1535"/>
    <w:rsid w:val="004B25FF"/>
    <w:rsid w:val="004B4C48"/>
    <w:rsid w:val="004B626A"/>
    <w:rsid w:val="004C0569"/>
    <w:rsid w:val="004C1B46"/>
    <w:rsid w:val="004C541E"/>
    <w:rsid w:val="004C54B5"/>
    <w:rsid w:val="004C6035"/>
    <w:rsid w:val="004C72EC"/>
    <w:rsid w:val="004D0D79"/>
    <w:rsid w:val="004D1B7E"/>
    <w:rsid w:val="004E04CF"/>
    <w:rsid w:val="004E10B7"/>
    <w:rsid w:val="004E265A"/>
    <w:rsid w:val="004E4DB7"/>
    <w:rsid w:val="004F0691"/>
    <w:rsid w:val="004F194D"/>
    <w:rsid w:val="004F2143"/>
    <w:rsid w:val="004F4B2B"/>
    <w:rsid w:val="004F602D"/>
    <w:rsid w:val="004F7F7B"/>
    <w:rsid w:val="00500547"/>
    <w:rsid w:val="005011DB"/>
    <w:rsid w:val="00501AA5"/>
    <w:rsid w:val="005045EA"/>
    <w:rsid w:val="00507827"/>
    <w:rsid w:val="0050797C"/>
    <w:rsid w:val="0051062C"/>
    <w:rsid w:val="005112CF"/>
    <w:rsid w:val="00511D1A"/>
    <w:rsid w:val="0051223F"/>
    <w:rsid w:val="00512CCE"/>
    <w:rsid w:val="00513F06"/>
    <w:rsid w:val="0051778E"/>
    <w:rsid w:val="00527A2E"/>
    <w:rsid w:val="0053083B"/>
    <w:rsid w:val="00537C2C"/>
    <w:rsid w:val="005406F0"/>
    <w:rsid w:val="00542CAB"/>
    <w:rsid w:val="00552249"/>
    <w:rsid w:val="00553D6E"/>
    <w:rsid w:val="0055549C"/>
    <w:rsid w:val="00556651"/>
    <w:rsid w:val="00556A90"/>
    <w:rsid w:val="005612AE"/>
    <w:rsid w:val="00563901"/>
    <w:rsid w:val="0056591F"/>
    <w:rsid w:val="00566C82"/>
    <w:rsid w:val="00566DC6"/>
    <w:rsid w:val="005673AF"/>
    <w:rsid w:val="00567A1E"/>
    <w:rsid w:val="005706E4"/>
    <w:rsid w:val="00570738"/>
    <w:rsid w:val="00573640"/>
    <w:rsid w:val="00574E22"/>
    <w:rsid w:val="00575F99"/>
    <w:rsid w:val="0057629F"/>
    <w:rsid w:val="0058091A"/>
    <w:rsid w:val="00582DEF"/>
    <w:rsid w:val="0058364F"/>
    <w:rsid w:val="00585389"/>
    <w:rsid w:val="00585AAA"/>
    <w:rsid w:val="00586E1C"/>
    <w:rsid w:val="00590F01"/>
    <w:rsid w:val="00592662"/>
    <w:rsid w:val="0059528E"/>
    <w:rsid w:val="005955D0"/>
    <w:rsid w:val="005976F7"/>
    <w:rsid w:val="005A0407"/>
    <w:rsid w:val="005A282B"/>
    <w:rsid w:val="005A4EA3"/>
    <w:rsid w:val="005A6D75"/>
    <w:rsid w:val="005B0F82"/>
    <w:rsid w:val="005B170F"/>
    <w:rsid w:val="005B17CC"/>
    <w:rsid w:val="005B1987"/>
    <w:rsid w:val="005B2360"/>
    <w:rsid w:val="005B40EB"/>
    <w:rsid w:val="005B4317"/>
    <w:rsid w:val="005B4CAF"/>
    <w:rsid w:val="005B4F2F"/>
    <w:rsid w:val="005B5172"/>
    <w:rsid w:val="005B5BC5"/>
    <w:rsid w:val="005B5CDB"/>
    <w:rsid w:val="005B6211"/>
    <w:rsid w:val="005C1B96"/>
    <w:rsid w:val="005C2197"/>
    <w:rsid w:val="005C3630"/>
    <w:rsid w:val="005C452F"/>
    <w:rsid w:val="005D28AC"/>
    <w:rsid w:val="005D35EE"/>
    <w:rsid w:val="005D4E3E"/>
    <w:rsid w:val="005D545E"/>
    <w:rsid w:val="005D6627"/>
    <w:rsid w:val="005E08FA"/>
    <w:rsid w:val="005E151A"/>
    <w:rsid w:val="005E1680"/>
    <w:rsid w:val="005E3024"/>
    <w:rsid w:val="005E337A"/>
    <w:rsid w:val="005E33D6"/>
    <w:rsid w:val="005E7517"/>
    <w:rsid w:val="005F2161"/>
    <w:rsid w:val="005F40B0"/>
    <w:rsid w:val="006027F9"/>
    <w:rsid w:val="0060339A"/>
    <w:rsid w:val="00606B1A"/>
    <w:rsid w:val="0060719D"/>
    <w:rsid w:val="0060747F"/>
    <w:rsid w:val="00607C10"/>
    <w:rsid w:val="00612CB6"/>
    <w:rsid w:val="00615AA2"/>
    <w:rsid w:val="00616711"/>
    <w:rsid w:val="00616821"/>
    <w:rsid w:val="006179C0"/>
    <w:rsid w:val="006225E1"/>
    <w:rsid w:val="00623C8D"/>
    <w:rsid w:val="00624804"/>
    <w:rsid w:val="00625653"/>
    <w:rsid w:val="00625B03"/>
    <w:rsid w:val="00625FA7"/>
    <w:rsid w:val="00626058"/>
    <w:rsid w:val="00630779"/>
    <w:rsid w:val="0063215C"/>
    <w:rsid w:val="00634842"/>
    <w:rsid w:val="00637B3F"/>
    <w:rsid w:val="00640605"/>
    <w:rsid w:val="006420DA"/>
    <w:rsid w:val="0064366F"/>
    <w:rsid w:val="006440C1"/>
    <w:rsid w:val="006470D7"/>
    <w:rsid w:val="0065002B"/>
    <w:rsid w:val="006538E0"/>
    <w:rsid w:val="00653E7A"/>
    <w:rsid w:val="00653F92"/>
    <w:rsid w:val="00655115"/>
    <w:rsid w:val="00655447"/>
    <w:rsid w:val="006570CD"/>
    <w:rsid w:val="006573D4"/>
    <w:rsid w:val="00657A47"/>
    <w:rsid w:val="00657FE3"/>
    <w:rsid w:val="006625BF"/>
    <w:rsid w:val="0066318F"/>
    <w:rsid w:val="00663397"/>
    <w:rsid w:val="0066424D"/>
    <w:rsid w:val="00665B1B"/>
    <w:rsid w:val="006671FE"/>
    <w:rsid w:val="006675E6"/>
    <w:rsid w:val="00667E7C"/>
    <w:rsid w:val="00672145"/>
    <w:rsid w:val="006733F2"/>
    <w:rsid w:val="006767A0"/>
    <w:rsid w:val="00676883"/>
    <w:rsid w:val="0067732B"/>
    <w:rsid w:val="00680FA6"/>
    <w:rsid w:val="006838FE"/>
    <w:rsid w:val="00683EA6"/>
    <w:rsid w:val="00685B1B"/>
    <w:rsid w:val="00686C56"/>
    <w:rsid w:val="0069065B"/>
    <w:rsid w:val="00690E0A"/>
    <w:rsid w:val="00690F7D"/>
    <w:rsid w:val="00693DB3"/>
    <w:rsid w:val="006976BB"/>
    <w:rsid w:val="006A12A0"/>
    <w:rsid w:val="006A628A"/>
    <w:rsid w:val="006A663D"/>
    <w:rsid w:val="006A7586"/>
    <w:rsid w:val="006A79DD"/>
    <w:rsid w:val="006A7BAA"/>
    <w:rsid w:val="006B2EDE"/>
    <w:rsid w:val="006B4AA6"/>
    <w:rsid w:val="006B5C62"/>
    <w:rsid w:val="006B69BF"/>
    <w:rsid w:val="006C2B1B"/>
    <w:rsid w:val="006C5F76"/>
    <w:rsid w:val="006C6F78"/>
    <w:rsid w:val="006D0638"/>
    <w:rsid w:val="006D361E"/>
    <w:rsid w:val="006D36DB"/>
    <w:rsid w:val="006D4830"/>
    <w:rsid w:val="006D4848"/>
    <w:rsid w:val="006D577C"/>
    <w:rsid w:val="006D6EFE"/>
    <w:rsid w:val="006E0F2E"/>
    <w:rsid w:val="006E490E"/>
    <w:rsid w:val="006E7E50"/>
    <w:rsid w:val="006F2A0D"/>
    <w:rsid w:val="006F3A2A"/>
    <w:rsid w:val="006F713B"/>
    <w:rsid w:val="00700BCA"/>
    <w:rsid w:val="00701001"/>
    <w:rsid w:val="00701C77"/>
    <w:rsid w:val="00704B69"/>
    <w:rsid w:val="007105F6"/>
    <w:rsid w:val="007106F0"/>
    <w:rsid w:val="00711BAB"/>
    <w:rsid w:val="00711CFE"/>
    <w:rsid w:val="00713865"/>
    <w:rsid w:val="00713C58"/>
    <w:rsid w:val="00714042"/>
    <w:rsid w:val="00714621"/>
    <w:rsid w:val="00714641"/>
    <w:rsid w:val="00716CE1"/>
    <w:rsid w:val="007177A5"/>
    <w:rsid w:val="0072072D"/>
    <w:rsid w:val="00722601"/>
    <w:rsid w:val="00722F44"/>
    <w:rsid w:val="0072522D"/>
    <w:rsid w:val="00725384"/>
    <w:rsid w:val="007260AC"/>
    <w:rsid w:val="00727039"/>
    <w:rsid w:val="007276F6"/>
    <w:rsid w:val="007315B9"/>
    <w:rsid w:val="00732588"/>
    <w:rsid w:val="007327CE"/>
    <w:rsid w:val="007327D1"/>
    <w:rsid w:val="007341F2"/>
    <w:rsid w:val="0073497D"/>
    <w:rsid w:val="0074047F"/>
    <w:rsid w:val="00740496"/>
    <w:rsid w:val="00740BA7"/>
    <w:rsid w:val="00742409"/>
    <w:rsid w:val="00742426"/>
    <w:rsid w:val="007425F0"/>
    <w:rsid w:val="00742D67"/>
    <w:rsid w:val="00744096"/>
    <w:rsid w:val="007501BC"/>
    <w:rsid w:val="00752A3C"/>
    <w:rsid w:val="007533D2"/>
    <w:rsid w:val="00754045"/>
    <w:rsid w:val="0075522A"/>
    <w:rsid w:val="00756001"/>
    <w:rsid w:val="00756B67"/>
    <w:rsid w:val="0075786C"/>
    <w:rsid w:val="007579DD"/>
    <w:rsid w:val="00757AEF"/>
    <w:rsid w:val="00757C2B"/>
    <w:rsid w:val="00757DB3"/>
    <w:rsid w:val="00760676"/>
    <w:rsid w:val="00765AE1"/>
    <w:rsid w:val="00766592"/>
    <w:rsid w:val="007708F5"/>
    <w:rsid w:val="007715F3"/>
    <w:rsid w:val="007727C0"/>
    <w:rsid w:val="00772F89"/>
    <w:rsid w:val="0077354A"/>
    <w:rsid w:val="00774C83"/>
    <w:rsid w:val="007758AA"/>
    <w:rsid w:val="00775956"/>
    <w:rsid w:val="0077670C"/>
    <w:rsid w:val="00780E7A"/>
    <w:rsid w:val="00783397"/>
    <w:rsid w:val="00784383"/>
    <w:rsid w:val="007861B8"/>
    <w:rsid w:val="0079062D"/>
    <w:rsid w:val="00791261"/>
    <w:rsid w:val="0079262C"/>
    <w:rsid w:val="00793E86"/>
    <w:rsid w:val="0079578C"/>
    <w:rsid w:val="007A06B5"/>
    <w:rsid w:val="007A0A7F"/>
    <w:rsid w:val="007A1C9D"/>
    <w:rsid w:val="007A1DCF"/>
    <w:rsid w:val="007A2D58"/>
    <w:rsid w:val="007A40A1"/>
    <w:rsid w:val="007A4BE0"/>
    <w:rsid w:val="007A525A"/>
    <w:rsid w:val="007B10AF"/>
    <w:rsid w:val="007B1EA1"/>
    <w:rsid w:val="007B3AB8"/>
    <w:rsid w:val="007B3BBF"/>
    <w:rsid w:val="007B427C"/>
    <w:rsid w:val="007B65B2"/>
    <w:rsid w:val="007C3C71"/>
    <w:rsid w:val="007C5ADD"/>
    <w:rsid w:val="007D1A53"/>
    <w:rsid w:val="007D368F"/>
    <w:rsid w:val="007D3831"/>
    <w:rsid w:val="007D52B7"/>
    <w:rsid w:val="007D612B"/>
    <w:rsid w:val="007E1345"/>
    <w:rsid w:val="007E23BE"/>
    <w:rsid w:val="007E2A31"/>
    <w:rsid w:val="007E5538"/>
    <w:rsid w:val="007F20E3"/>
    <w:rsid w:val="007F6802"/>
    <w:rsid w:val="007F6934"/>
    <w:rsid w:val="00800043"/>
    <w:rsid w:val="008003D1"/>
    <w:rsid w:val="008003F7"/>
    <w:rsid w:val="00800EB0"/>
    <w:rsid w:val="00801E55"/>
    <w:rsid w:val="00802823"/>
    <w:rsid w:val="00802C33"/>
    <w:rsid w:val="0080378F"/>
    <w:rsid w:val="00810515"/>
    <w:rsid w:val="008134E5"/>
    <w:rsid w:val="008136A5"/>
    <w:rsid w:val="00814564"/>
    <w:rsid w:val="0081679A"/>
    <w:rsid w:val="00817DBE"/>
    <w:rsid w:val="00820217"/>
    <w:rsid w:val="008232D9"/>
    <w:rsid w:val="008233F8"/>
    <w:rsid w:val="00824C11"/>
    <w:rsid w:val="00825C0B"/>
    <w:rsid w:val="008276F2"/>
    <w:rsid w:val="008307E6"/>
    <w:rsid w:val="00830D37"/>
    <w:rsid w:val="00831740"/>
    <w:rsid w:val="0083216F"/>
    <w:rsid w:val="008353AE"/>
    <w:rsid w:val="00836D75"/>
    <w:rsid w:val="008415E9"/>
    <w:rsid w:val="008442FA"/>
    <w:rsid w:val="00845E5C"/>
    <w:rsid w:val="00846375"/>
    <w:rsid w:val="00851F54"/>
    <w:rsid w:val="00854007"/>
    <w:rsid w:val="00856C15"/>
    <w:rsid w:val="0086074A"/>
    <w:rsid w:val="00861A2B"/>
    <w:rsid w:val="00861D4E"/>
    <w:rsid w:val="00861F93"/>
    <w:rsid w:val="008650CB"/>
    <w:rsid w:val="00866535"/>
    <w:rsid w:val="00866E16"/>
    <w:rsid w:val="008679C9"/>
    <w:rsid w:val="0087018B"/>
    <w:rsid w:val="008723E9"/>
    <w:rsid w:val="00872B5D"/>
    <w:rsid w:val="008735FF"/>
    <w:rsid w:val="00874FE0"/>
    <w:rsid w:val="0087628C"/>
    <w:rsid w:val="008850DC"/>
    <w:rsid w:val="0088575A"/>
    <w:rsid w:val="008865CA"/>
    <w:rsid w:val="00890D08"/>
    <w:rsid w:val="00891C2D"/>
    <w:rsid w:val="008941A1"/>
    <w:rsid w:val="00894670"/>
    <w:rsid w:val="00895617"/>
    <w:rsid w:val="00896460"/>
    <w:rsid w:val="008A5285"/>
    <w:rsid w:val="008A5CDA"/>
    <w:rsid w:val="008A61D6"/>
    <w:rsid w:val="008B4566"/>
    <w:rsid w:val="008B6C42"/>
    <w:rsid w:val="008B7641"/>
    <w:rsid w:val="008B7F1B"/>
    <w:rsid w:val="008C184C"/>
    <w:rsid w:val="008C1B4E"/>
    <w:rsid w:val="008C3587"/>
    <w:rsid w:val="008C3AAD"/>
    <w:rsid w:val="008C3AAE"/>
    <w:rsid w:val="008C4338"/>
    <w:rsid w:val="008C6395"/>
    <w:rsid w:val="008C666A"/>
    <w:rsid w:val="008C6AE3"/>
    <w:rsid w:val="008D038C"/>
    <w:rsid w:val="008D08EA"/>
    <w:rsid w:val="008D1AFB"/>
    <w:rsid w:val="008D1C8E"/>
    <w:rsid w:val="008D1E4D"/>
    <w:rsid w:val="008D310C"/>
    <w:rsid w:val="008D54AB"/>
    <w:rsid w:val="008D5779"/>
    <w:rsid w:val="008D7682"/>
    <w:rsid w:val="008D7EF2"/>
    <w:rsid w:val="008E1AB5"/>
    <w:rsid w:val="008E5396"/>
    <w:rsid w:val="008E7C30"/>
    <w:rsid w:val="00901AF3"/>
    <w:rsid w:val="0090411D"/>
    <w:rsid w:val="009045DF"/>
    <w:rsid w:val="009076CB"/>
    <w:rsid w:val="00911228"/>
    <w:rsid w:val="00911B09"/>
    <w:rsid w:val="00915210"/>
    <w:rsid w:val="00915CDB"/>
    <w:rsid w:val="009215C7"/>
    <w:rsid w:val="00922AEE"/>
    <w:rsid w:val="0093500F"/>
    <w:rsid w:val="00936FDC"/>
    <w:rsid w:val="00940C76"/>
    <w:rsid w:val="00941A16"/>
    <w:rsid w:val="00943DA0"/>
    <w:rsid w:val="009442D7"/>
    <w:rsid w:val="0094533A"/>
    <w:rsid w:val="00945B90"/>
    <w:rsid w:val="0094632C"/>
    <w:rsid w:val="00952526"/>
    <w:rsid w:val="009530E5"/>
    <w:rsid w:val="009562BC"/>
    <w:rsid w:val="00960148"/>
    <w:rsid w:val="009608EA"/>
    <w:rsid w:val="00960BA7"/>
    <w:rsid w:val="009611CA"/>
    <w:rsid w:val="0096380D"/>
    <w:rsid w:val="00963D54"/>
    <w:rsid w:val="0096420C"/>
    <w:rsid w:val="00964276"/>
    <w:rsid w:val="009653CB"/>
    <w:rsid w:val="009655FE"/>
    <w:rsid w:val="0096794E"/>
    <w:rsid w:val="009705FA"/>
    <w:rsid w:val="0097312A"/>
    <w:rsid w:val="0097391B"/>
    <w:rsid w:val="00974B26"/>
    <w:rsid w:val="00976C52"/>
    <w:rsid w:val="00982E73"/>
    <w:rsid w:val="0098341B"/>
    <w:rsid w:val="0099077B"/>
    <w:rsid w:val="0099101F"/>
    <w:rsid w:val="00991F88"/>
    <w:rsid w:val="00994FA7"/>
    <w:rsid w:val="00995408"/>
    <w:rsid w:val="009968BD"/>
    <w:rsid w:val="009A4A7E"/>
    <w:rsid w:val="009A5197"/>
    <w:rsid w:val="009A60C0"/>
    <w:rsid w:val="009A65D3"/>
    <w:rsid w:val="009A68B0"/>
    <w:rsid w:val="009A7824"/>
    <w:rsid w:val="009B21F4"/>
    <w:rsid w:val="009B396D"/>
    <w:rsid w:val="009B3976"/>
    <w:rsid w:val="009B4498"/>
    <w:rsid w:val="009B5ACE"/>
    <w:rsid w:val="009C1340"/>
    <w:rsid w:val="009C2FFD"/>
    <w:rsid w:val="009C4A34"/>
    <w:rsid w:val="009C52BD"/>
    <w:rsid w:val="009C7324"/>
    <w:rsid w:val="009C7BF2"/>
    <w:rsid w:val="009C7D6B"/>
    <w:rsid w:val="009D0B77"/>
    <w:rsid w:val="009D4459"/>
    <w:rsid w:val="009D5C13"/>
    <w:rsid w:val="009D6525"/>
    <w:rsid w:val="009D69B4"/>
    <w:rsid w:val="009E31AF"/>
    <w:rsid w:val="009E3A36"/>
    <w:rsid w:val="009E63CF"/>
    <w:rsid w:val="009E66B7"/>
    <w:rsid w:val="009E6A98"/>
    <w:rsid w:val="009E74E6"/>
    <w:rsid w:val="009F01F3"/>
    <w:rsid w:val="009F2D89"/>
    <w:rsid w:val="009F44CC"/>
    <w:rsid w:val="00A004C1"/>
    <w:rsid w:val="00A02BB1"/>
    <w:rsid w:val="00A03545"/>
    <w:rsid w:val="00A0663C"/>
    <w:rsid w:val="00A06D88"/>
    <w:rsid w:val="00A0799C"/>
    <w:rsid w:val="00A1120B"/>
    <w:rsid w:val="00A12562"/>
    <w:rsid w:val="00A1263D"/>
    <w:rsid w:val="00A13676"/>
    <w:rsid w:val="00A169CA"/>
    <w:rsid w:val="00A17844"/>
    <w:rsid w:val="00A20192"/>
    <w:rsid w:val="00A204BC"/>
    <w:rsid w:val="00A2113B"/>
    <w:rsid w:val="00A22D3D"/>
    <w:rsid w:val="00A253FF"/>
    <w:rsid w:val="00A270E7"/>
    <w:rsid w:val="00A30E9F"/>
    <w:rsid w:val="00A3470B"/>
    <w:rsid w:val="00A34838"/>
    <w:rsid w:val="00A353DD"/>
    <w:rsid w:val="00A3595B"/>
    <w:rsid w:val="00A40C0F"/>
    <w:rsid w:val="00A41197"/>
    <w:rsid w:val="00A41B0B"/>
    <w:rsid w:val="00A46D40"/>
    <w:rsid w:val="00A52B35"/>
    <w:rsid w:val="00A55FE3"/>
    <w:rsid w:val="00A618BB"/>
    <w:rsid w:val="00A70AB3"/>
    <w:rsid w:val="00A7105B"/>
    <w:rsid w:val="00A72D84"/>
    <w:rsid w:val="00A731DD"/>
    <w:rsid w:val="00A73DD7"/>
    <w:rsid w:val="00A7488E"/>
    <w:rsid w:val="00A749AB"/>
    <w:rsid w:val="00A75C76"/>
    <w:rsid w:val="00A76669"/>
    <w:rsid w:val="00A8036A"/>
    <w:rsid w:val="00A81A5B"/>
    <w:rsid w:val="00A82FC4"/>
    <w:rsid w:val="00A83D58"/>
    <w:rsid w:val="00A84C1D"/>
    <w:rsid w:val="00A856F3"/>
    <w:rsid w:val="00A85EA0"/>
    <w:rsid w:val="00A966F6"/>
    <w:rsid w:val="00A966FF"/>
    <w:rsid w:val="00A96DFB"/>
    <w:rsid w:val="00AA0A27"/>
    <w:rsid w:val="00AA0CBF"/>
    <w:rsid w:val="00AA0DA1"/>
    <w:rsid w:val="00AA0E0C"/>
    <w:rsid w:val="00AA1B43"/>
    <w:rsid w:val="00AA47F7"/>
    <w:rsid w:val="00AA5D75"/>
    <w:rsid w:val="00AA5F83"/>
    <w:rsid w:val="00AB00DD"/>
    <w:rsid w:val="00AB70F2"/>
    <w:rsid w:val="00AC5926"/>
    <w:rsid w:val="00AC5BA2"/>
    <w:rsid w:val="00AC7BCD"/>
    <w:rsid w:val="00AD2A97"/>
    <w:rsid w:val="00AD2DFD"/>
    <w:rsid w:val="00AD5E78"/>
    <w:rsid w:val="00AD65A8"/>
    <w:rsid w:val="00AD6719"/>
    <w:rsid w:val="00AD7ABB"/>
    <w:rsid w:val="00AE1E54"/>
    <w:rsid w:val="00AE219F"/>
    <w:rsid w:val="00AE2F91"/>
    <w:rsid w:val="00AE31FD"/>
    <w:rsid w:val="00AE5EF1"/>
    <w:rsid w:val="00AF2407"/>
    <w:rsid w:val="00AF4B16"/>
    <w:rsid w:val="00AF6C5F"/>
    <w:rsid w:val="00B0370C"/>
    <w:rsid w:val="00B04B48"/>
    <w:rsid w:val="00B05954"/>
    <w:rsid w:val="00B0757A"/>
    <w:rsid w:val="00B10150"/>
    <w:rsid w:val="00B200E9"/>
    <w:rsid w:val="00B2051B"/>
    <w:rsid w:val="00B22BD0"/>
    <w:rsid w:val="00B2536F"/>
    <w:rsid w:val="00B27DD5"/>
    <w:rsid w:val="00B3227E"/>
    <w:rsid w:val="00B327FF"/>
    <w:rsid w:val="00B32DFB"/>
    <w:rsid w:val="00B35270"/>
    <w:rsid w:val="00B40392"/>
    <w:rsid w:val="00B42725"/>
    <w:rsid w:val="00B44F93"/>
    <w:rsid w:val="00B45A15"/>
    <w:rsid w:val="00B4659F"/>
    <w:rsid w:val="00B50EE1"/>
    <w:rsid w:val="00B524B1"/>
    <w:rsid w:val="00B53558"/>
    <w:rsid w:val="00B542F9"/>
    <w:rsid w:val="00B543D8"/>
    <w:rsid w:val="00B564D2"/>
    <w:rsid w:val="00B61238"/>
    <w:rsid w:val="00B61A80"/>
    <w:rsid w:val="00B62A4D"/>
    <w:rsid w:val="00B62D17"/>
    <w:rsid w:val="00B6495F"/>
    <w:rsid w:val="00B652B1"/>
    <w:rsid w:val="00B66BC7"/>
    <w:rsid w:val="00B67541"/>
    <w:rsid w:val="00B77848"/>
    <w:rsid w:val="00B80AFB"/>
    <w:rsid w:val="00B811E9"/>
    <w:rsid w:val="00B822A3"/>
    <w:rsid w:val="00B86FE9"/>
    <w:rsid w:val="00B94B41"/>
    <w:rsid w:val="00BA0323"/>
    <w:rsid w:val="00BA0FE4"/>
    <w:rsid w:val="00BA1D2A"/>
    <w:rsid w:val="00BA45BD"/>
    <w:rsid w:val="00BA48BA"/>
    <w:rsid w:val="00BB09E9"/>
    <w:rsid w:val="00BB2A50"/>
    <w:rsid w:val="00BB2FF4"/>
    <w:rsid w:val="00BB53C9"/>
    <w:rsid w:val="00BB5F29"/>
    <w:rsid w:val="00BC5FF5"/>
    <w:rsid w:val="00BC649B"/>
    <w:rsid w:val="00BC6BD9"/>
    <w:rsid w:val="00BD0A5E"/>
    <w:rsid w:val="00BD20C5"/>
    <w:rsid w:val="00BD4739"/>
    <w:rsid w:val="00BD5206"/>
    <w:rsid w:val="00BD544D"/>
    <w:rsid w:val="00BD5E01"/>
    <w:rsid w:val="00BD6E51"/>
    <w:rsid w:val="00BE0D42"/>
    <w:rsid w:val="00BE1073"/>
    <w:rsid w:val="00BE22A3"/>
    <w:rsid w:val="00BE22BD"/>
    <w:rsid w:val="00BE2808"/>
    <w:rsid w:val="00BE2DA7"/>
    <w:rsid w:val="00BE348F"/>
    <w:rsid w:val="00BE4297"/>
    <w:rsid w:val="00BE59B4"/>
    <w:rsid w:val="00BE6501"/>
    <w:rsid w:val="00BE718C"/>
    <w:rsid w:val="00BE7409"/>
    <w:rsid w:val="00BF002D"/>
    <w:rsid w:val="00BF1BE6"/>
    <w:rsid w:val="00BF33C6"/>
    <w:rsid w:val="00BF38E0"/>
    <w:rsid w:val="00BF4CC7"/>
    <w:rsid w:val="00C007A5"/>
    <w:rsid w:val="00C07B3C"/>
    <w:rsid w:val="00C110E5"/>
    <w:rsid w:val="00C11D2D"/>
    <w:rsid w:val="00C1494D"/>
    <w:rsid w:val="00C1742C"/>
    <w:rsid w:val="00C17645"/>
    <w:rsid w:val="00C21A5C"/>
    <w:rsid w:val="00C24363"/>
    <w:rsid w:val="00C250B2"/>
    <w:rsid w:val="00C25303"/>
    <w:rsid w:val="00C274C9"/>
    <w:rsid w:val="00C346EB"/>
    <w:rsid w:val="00C34B0E"/>
    <w:rsid w:val="00C36A96"/>
    <w:rsid w:val="00C3737A"/>
    <w:rsid w:val="00C40F2E"/>
    <w:rsid w:val="00C44180"/>
    <w:rsid w:val="00C456C7"/>
    <w:rsid w:val="00C45FF1"/>
    <w:rsid w:val="00C47507"/>
    <w:rsid w:val="00C475D6"/>
    <w:rsid w:val="00C50463"/>
    <w:rsid w:val="00C51A02"/>
    <w:rsid w:val="00C54CCB"/>
    <w:rsid w:val="00C54E0C"/>
    <w:rsid w:val="00C55256"/>
    <w:rsid w:val="00C566AE"/>
    <w:rsid w:val="00C56FE5"/>
    <w:rsid w:val="00C60A1E"/>
    <w:rsid w:val="00C62E08"/>
    <w:rsid w:val="00C637E2"/>
    <w:rsid w:val="00C6530A"/>
    <w:rsid w:val="00C66C3F"/>
    <w:rsid w:val="00C66DCD"/>
    <w:rsid w:val="00C711DE"/>
    <w:rsid w:val="00C7527D"/>
    <w:rsid w:val="00C75ED0"/>
    <w:rsid w:val="00C77833"/>
    <w:rsid w:val="00C77A4A"/>
    <w:rsid w:val="00C77EED"/>
    <w:rsid w:val="00C80498"/>
    <w:rsid w:val="00C80962"/>
    <w:rsid w:val="00C90FE2"/>
    <w:rsid w:val="00C910E9"/>
    <w:rsid w:val="00C92188"/>
    <w:rsid w:val="00C928F6"/>
    <w:rsid w:val="00C9314E"/>
    <w:rsid w:val="00C93951"/>
    <w:rsid w:val="00C93FFA"/>
    <w:rsid w:val="00C952B4"/>
    <w:rsid w:val="00C97269"/>
    <w:rsid w:val="00CA2BDE"/>
    <w:rsid w:val="00CA365C"/>
    <w:rsid w:val="00CA4E67"/>
    <w:rsid w:val="00CA4F23"/>
    <w:rsid w:val="00CB022A"/>
    <w:rsid w:val="00CB027A"/>
    <w:rsid w:val="00CB0C31"/>
    <w:rsid w:val="00CB1BA3"/>
    <w:rsid w:val="00CB572E"/>
    <w:rsid w:val="00CB6283"/>
    <w:rsid w:val="00CB6D75"/>
    <w:rsid w:val="00CC03C6"/>
    <w:rsid w:val="00CC0F2C"/>
    <w:rsid w:val="00CC2B41"/>
    <w:rsid w:val="00CC2D44"/>
    <w:rsid w:val="00CD1C45"/>
    <w:rsid w:val="00CD396A"/>
    <w:rsid w:val="00CD4A10"/>
    <w:rsid w:val="00CD6C65"/>
    <w:rsid w:val="00CE0108"/>
    <w:rsid w:val="00CE08B6"/>
    <w:rsid w:val="00CE32C0"/>
    <w:rsid w:val="00CE3339"/>
    <w:rsid w:val="00CE551D"/>
    <w:rsid w:val="00CE769C"/>
    <w:rsid w:val="00CE7BF8"/>
    <w:rsid w:val="00CF1042"/>
    <w:rsid w:val="00CF2A30"/>
    <w:rsid w:val="00CF3ABD"/>
    <w:rsid w:val="00CF5FE4"/>
    <w:rsid w:val="00CF6DB6"/>
    <w:rsid w:val="00D02C7D"/>
    <w:rsid w:val="00D04229"/>
    <w:rsid w:val="00D06146"/>
    <w:rsid w:val="00D066B7"/>
    <w:rsid w:val="00D07CBD"/>
    <w:rsid w:val="00D10264"/>
    <w:rsid w:val="00D10DC7"/>
    <w:rsid w:val="00D1225A"/>
    <w:rsid w:val="00D132AD"/>
    <w:rsid w:val="00D13A3A"/>
    <w:rsid w:val="00D204A1"/>
    <w:rsid w:val="00D2075B"/>
    <w:rsid w:val="00D22CD2"/>
    <w:rsid w:val="00D3075B"/>
    <w:rsid w:val="00D30C90"/>
    <w:rsid w:val="00D339D6"/>
    <w:rsid w:val="00D34706"/>
    <w:rsid w:val="00D34F73"/>
    <w:rsid w:val="00D35584"/>
    <w:rsid w:val="00D365B7"/>
    <w:rsid w:val="00D378B8"/>
    <w:rsid w:val="00D414D7"/>
    <w:rsid w:val="00D428A2"/>
    <w:rsid w:val="00D42A71"/>
    <w:rsid w:val="00D4354A"/>
    <w:rsid w:val="00D44DC0"/>
    <w:rsid w:val="00D46468"/>
    <w:rsid w:val="00D4787E"/>
    <w:rsid w:val="00D50F5B"/>
    <w:rsid w:val="00D51587"/>
    <w:rsid w:val="00D51D4B"/>
    <w:rsid w:val="00D56198"/>
    <w:rsid w:val="00D64769"/>
    <w:rsid w:val="00D64D8F"/>
    <w:rsid w:val="00D701E5"/>
    <w:rsid w:val="00D705CB"/>
    <w:rsid w:val="00D721B7"/>
    <w:rsid w:val="00D74CFE"/>
    <w:rsid w:val="00D76AA7"/>
    <w:rsid w:val="00D80A50"/>
    <w:rsid w:val="00D80E30"/>
    <w:rsid w:val="00D8114D"/>
    <w:rsid w:val="00D83299"/>
    <w:rsid w:val="00D8397F"/>
    <w:rsid w:val="00D855DC"/>
    <w:rsid w:val="00D90052"/>
    <w:rsid w:val="00D91223"/>
    <w:rsid w:val="00D93C75"/>
    <w:rsid w:val="00D93E90"/>
    <w:rsid w:val="00D95385"/>
    <w:rsid w:val="00D96733"/>
    <w:rsid w:val="00D967B6"/>
    <w:rsid w:val="00DA5277"/>
    <w:rsid w:val="00DB31EE"/>
    <w:rsid w:val="00DB41B3"/>
    <w:rsid w:val="00DB6885"/>
    <w:rsid w:val="00DC227A"/>
    <w:rsid w:val="00DC257E"/>
    <w:rsid w:val="00DC2F9B"/>
    <w:rsid w:val="00DC4278"/>
    <w:rsid w:val="00DC55F6"/>
    <w:rsid w:val="00DC6A4D"/>
    <w:rsid w:val="00DC6D54"/>
    <w:rsid w:val="00DC76F6"/>
    <w:rsid w:val="00DC7F20"/>
    <w:rsid w:val="00DC7F96"/>
    <w:rsid w:val="00DD31E4"/>
    <w:rsid w:val="00DD3E72"/>
    <w:rsid w:val="00DD4022"/>
    <w:rsid w:val="00DE2162"/>
    <w:rsid w:val="00DE3619"/>
    <w:rsid w:val="00DE60F3"/>
    <w:rsid w:val="00DE7BC1"/>
    <w:rsid w:val="00DF2094"/>
    <w:rsid w:val="00DF7726"/>
    <w:rsid w:val="00E0202C"/>
    <w:rsid w:val="00E02655"/>
    <w:rsid w:val="00E033BC"/>
    <w:rsid w:val="00E03BEA"/>
    <w:rsid w:val="00E0417C"/>
    <w:rsid w:val="00E0542B"/>
    <w:rsid w:val="00E0557F"/>
    <w:rsid w:val="00E108C9"/>
    <w:rsid w:val="00E12440"/>
    <w:rsid w:val="00E14AD1"/>
    <w:rsid w:val="00E15F2E"/>
    <w:rsid w:val="00E21E23"/>
    <w:rsid w:val="00E23A01"/>
    <w:rsid w:val="00E23E15"/>
    <w:rsid w:val="00E2440D"/>
    <w:rsid w:val="00E26C59"/>
    <w:rsid w:val="00E279BA"/>
    <w:rsid w:val="00E31D0B"/>
    <w:rsid w:val="00E33E38"/>
    <w:rsid w:val="00E34D39"/>
    <w:rsid w:val="00E37514"/>
    <w:rsid w:val="00E37C71"/>
    <w:rsid w:val="00E40C5F"/>
    <w:rsid w:val="00E427E8"/>
    <w:rsid w:val="00E42C6D"/>
    <w:rsid w:val="00E42D6B"/>
    <w:rsid w:val="00E434B2"/>
    <w:rsid w:val="00E502FE"/>
    <w:rsid w:val="00E51E98"/>
    <w:rsid w:val="00E51F36"/>
    <w:rsid w:val="00E53188"/>
    <w:rsid w:val="00E5588A"/>
    <w:rsid w:val="00E61630"/>
    <w:rsid w:val="00E61F4D"/>
    <w:rsid w:val="00E620FA"/>
    <w:rsid w:val="00E6245F"/>
    <w:rsid w:val="00E64BE4"/>
    <w:rsid w:val="00E65069"/>
    <w:rsid w:val="00E65EF3"/>
    <w:rsid w:val="00E709FE"/>
    <w:rsid w:val="00E80890"/>
    <w:rsid w:val="00E83B00"/>
    <w:rsid w:val="00E8475A"/>
    <w:rsid w:val="00E86A74"/>
    <w:rsid w:val="00E91035"/>
    <w:rsid w:val="00E9213D"/>
    <w:rsid w:val="00E946D9"/>
    <w:rsid w:val="00E94A9E"/>
    <w:rsid w:val="00EA0179"/>
    <w:rsid w:val="00EA01D0"/>
    <w:rsid w:val="00EA170F"/>
    <w:rsid w:val="00EA4452"/>
    <w:rsid w:val="00EA5E44"/>
    <w:rsid w:val="00EA6754"/>
    <w:rsid w:val="00EA6F8C"/>
    <w:rsid w:val="00EB021D"/>
    <w:rsid w:val="00EB0573"/>
    <w:rsid w:val="00EB1763"/>
    <w:rsid w:val="00EB179E"/>
    <w:rsid w:val="00EB26CE"/>
    <w:rsid w:val="00EB26FB"/>
    <w:rsid w:val="00EB6785"/>
    <w:rsid w:val="00EB77B1"/>
    <w:rsid w:val="00EC2BB5"/>
    <w:rsid w:val="00EC76C2"/>
    <w:rsid w:val="00ED08FC"/>
    <w:rsid w:val="00ED123F"/>
    <w:rsid w:val="00ED1418"/>
    <w:rsid w:val="00ED18A0"/>
    <w:rsid w:val="00ED3105"/>
    <w:rsid w:val="00ED6CFE"/>
    <w:rsid w:val="00ED7245"/>
    <w:rsid w:val="00EE0A5D"/>
    <w:rsid w:val="00EE46B0"/>
    <w:rsid w:val="00EE51CD"/>
    <w:rsid w:val="00EE6725"/>
    <w:rsid w:val="00EE7571"/>
    <w:rsid w:val="00EF039B"/>
    <w:rsid w:val="00EF6C51"/>
    <w:rsid w:val="00EF6D8D"/>
    <w:rsid w:val="00EF7867"/>
    <w:rsid w:val="00F00A23"/>
    <w:rsid w:val="00F00C3F"/>
    <w:rsid w:val="00F011A3"/>
    <w:rsid w:val="00F037EE"/>
    <w:rsid w:val="00F06854"/>
    <w:rsid w:val="00F076B4"/>
    <w:rsid w:val="00F07AD7"/>
    <w:rsid w:val="00F117F2"/>
    <w:rsid w:val="00F13963"/>
    <w:rsid w:val="00F16DF7"/>
    <w:rsid w:val="00F26F3F"/>
    <w:rsid w:val="00F27388"/>
    <w:rsid w:val="00F34971"/>
    <w:rsid w:val="00F37C68"/>
    <w:rsid w:val="00F46B02"/>
    <w:rsid w:val="00F46BED"/>
    <w:rsid w:val="00F46D1A"/>
    <w:rsid w:val="00F4720B"/>
    <w:rsid w:val="00F4729C"/>
    <w:rsid w:val="00F5001C"/>
    <w:rsid w:val="00F50FF7"/>
    <w:rsid w:val="00F52E9A"/>
    <w:rsid w:val="00F5319A"/>
    <w:rsid w:val="00F5714A"/>
    <w:rsid w:val="00F5761C"/>
    <w:rsid w:val="00F577B4"/>
    <w:rsid w:val="00F6137F"/>
    <w:rsid w:val="00F633A2"/>
    <w:rsid w:val="00F65D3D"/>
    <w:rsid w:val="00F6680D"/>
    <w:rsid w:val="00F700C4"/>
    <w:rsid w:val="00F71CF1"/>
    <w:rsid w:val="00F738BC"/>
    <w:rsid w:val="00F7646A"/>
    <w:rsid w:val="00F76910"/>
    <w:rsid w:val="00F77967"/>
    <w:rsid w:val="00F8515A"/>
    <w:rsid w:val="00F87AA7"/>
    <w:rsid w:val="00F87CEA"/>
    <w:rsid w:val="00F907AF"/>
    <w:rsid w:val="00F93621"/>
    <w:rsid w:val="00FA0588"/>
    <w:rsid w:val="00FA0D51"/>
    <w:rsid w:val="00FA462A"/>
    <w:rsid w:val="00FB19EA"/>
    <w:rsid w:val="00FB3456"/>
    <w:rsid w:val="00FB357F"/>
    <w:rsid w:val="00FB3E2C"/>
    <w:rsid w:val="00FB47F9"/>
    <w:rsid w:val="00FB5020"/>
    <w:rsid w:val="00FB60AE"/>
    <w:rsid w:val="00FB7F08"/>
    <w:rsid w:val="00FC005F"/>
    <w:rsid w:val="00FC1035"/>
    <w:rsid w:val="00FC1421"/>
    <w:rsid w:val="00FC37E7"/>
    <w:rsid w:val="00FC7D4B"/>
    <w:rsid w:val="00FD028D"/>
    <w:rsid w:val="00FD10A4"/>
    <w:rsid w:val="00FD6C2D"/>
    <w:rsid w:val="00FD7EF5"/>
    <w:rsid w:val="00FE5E29"/>
    <w:rsid w:val="00FF2DAB"/>
    <w:rsid w:val="00FF35E2"/>
    <w:rsid w:val="00FF3A41"/>
    <w:rsid w:val="00FF5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206BD4"/>
  <w15:chartTrackingRefBased/>
  <w15:docId w15:val="{0C3846F5-2C6E-486A-9273-A52E7FF48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2A50"/>
    <w:pPr>
      <w:tabs>
        <w:tab w:val="left" w:pos="360"/>
        <w:tab w:val="left" w:pos="720"/>
        <w:tab w:val="left" w:pos="1080"/>
        <w:tab w:val="left" w:pos="1440"/>
        <w:tab w:val="left" w:pos="1800"/>
        <w:tab w:val="left" w:pos="2160"/>
        <w:tab w:val="left" w:pos="2520"/>
        <w:tab w:val="left" w:pos="2880"/>
        <w:tab w:val="left" w:pos="3240"/>
        <w:tab w:val="left" w:pos="3600"/>
      </w:tabs>
      <w:autoSpaceDE w:val="0"/>
      <w:autoSpaceDN w:val="0"/>
      <w:adjustRightInd w:val="0"/>
      <w:spacing w:after="80" w:line="340" w:lineRule="exact"/>
      <w:ind w:firstLine="360"/>
    </w:pPr>
    <w:rPr>
      <w:rFonts w:ascii="Palatino Linotype" w:hAnsi="Palatino Linotype" w:cs="Times New Roman"/>
      <w:kern w:val="16"/>
      <w:sz w:val="24"/>
      <w:szCs w:val="24"/>
      <w14:textOutline w14:w="3175" w14:cap="rnd" w14:cmpd="sng" w14:algn="ctr">
        <w14:solidFill>
          <w14:schemeClr w14:val="tx1">
            <w14:alpha w14:val="85000"/>
            <w14:lumMod w14:val="85000"/>
            <w14:lumOff w14:val="15000"/>
          </w14:schemeClr>
        </w14:solidFill>
        <w14:prstDash w14:val="solid"/>
        <w14:bevel/>
      </w14:textOutline>
      <w14:ligatures w14:val="standard"/>
    </w:rPr>
  </w:style>
  <w:style w:type="paragraph" w:styleId="Heading1">
    <w:name w:val="heading 1"/>
    <w:basedOn w:val="CenterHeading"/>
    <w:next w:val="Normal"/>
    <w:link w:val="Heading1Char"/>
    <w:uiPriority w:val="9"/>
    <w:qFormat/>
    <w:rsid w:val="00DC7F96"/>
    <w:pPr>
      <w:keepNext/>
      <w:spacing w:before="280"/>
      <w:jc w:val="both"/>
      <w:outlineLvl w:val="0"/>
    </w:pPr>
    <w:rPr>
      <w:caps/>
      <w:spacing w:val="30"/>
      <w:sz w:val="22"/>
    </w:rPr>
  </w:style>
  <w:style w:type="paragraph" w:styleId="Heading2">
    <w:name w:val="heading 2"/>
    <w:basedOn w:val="Body"/>
    <w:next w:val="Normal"/>
    <w:link w:val="Heading2Char"/>
    <w:uiPriority w:val="9"/>
    <w:unhideWhenUsed/>
    <w:qFormat/>
    <w:rsid w:val="00E40C5F"/>
    <w:pPr>
      <w:keepNext/>
      <w:keepLines/>
      <w:numPr>
        <w:numId w:val="21"/>
      </w:numPr>
      <w:tabs>
        <w:tab w:val="clear" w:pos="720"/>
        <w:tab w:val="clear" w:pos="1080"/>
      </w:tabs>
      <w:spacing w:before="200" w:after="120"/>
      <w:ind w:left="360" w:hanging="360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D0A5E"/>
    <w:pPr>
      <w:keepNext/>
      <w:keepLines/>
      <w:numPr>
        <w:numId w:val="22"/>
      </w:numPr>
      <w:tabs>
        <w:tab w:val="clear" w:pos="720"/>
        <w:tab w:val="clear" w:pos="1080"/>
      </w:tabs>
      <w:spacing w:before="200" w:after="120"/>
      <w:ind w:left="720"/>
      <w:jc w:val="both"/>
      <w:outlineLvl w:val="2"/>
    </w:pPr>
    <w:rPr>
      <w:rFonts w:eastAsiaTheme="majorEastAsia" w:cstheme="majorBidi"/>
      <w:b/>
      <w:bCs/>
      <w14:textOutline w14:w="3175" w14:cap="rnd" w14:cmpd="sng" w14:algn="ctr">
        <w14:noFill/>
        <w14:prstDash w14:val="solid"/>
        <w14:bevel/>
      </w14:textOutline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enterHeading">
    <w:name w:val="Center Heading"/>
    <w:basedOn w:val="Normal"/>
    <w:next w:val="Body"/>
    <w:link w:val="CenterHeadingChar"/>
    <w:qFormat/>
    <w:rsid w:val="00810515"/>
    <w:pPr>
      <w:spacing w:before="200" w:after="120"/>
      <w:ind w:firstLine="0"/>
      <w:jc w:val="center"/>
    </w:pPr>
    <w:rPr>
      <w:b/>
      <w:bCs/>
      <w:smallCaps/>
      <w:spacing w:val="4"/>
      <w14:textOutline w14:w="3175" w14:cap="rnd" w14:cmpd="sng" w14:algn="ctr">
        <w14:noFill/>
        <w14:prstDash w14:val="solid"/>
        <w14:bevel/>
      </w14:textOutline>
    </w:rPr>
  </w:style>
  <w:style w:type="paragraph" w:customStyle="1" w:styleId="Smallcapscentered">
    <w:name w:val="Small caps centered"/>
    <w:basedOn w:val="Normal"/>
    <w:qFormat/>
    <w:rsid w:val="00C40F2E"/>
    <w:pPr>
      <w:ind w:firstLine="0"/>
      <w:jc w:val="center"/>
    </w:pPr>
    <w:rPr>
      <w:smallCaps/>
      <w:spacing w:val="20"/>
    </w:rPr>
  </w:style>
  <w:style w:type="paragraph" w:styleId="Header">
    <w:name w:val="header"/>
    <w:basedOn w:val="Normal"/>
    <w:link w:val="HeaderChar"/>
    <w:uiPriority w:val="99"/>
    <w:unhideWhenUsed/>
    <w:rsid w:val="00AA5D75"/>
    <w:pPr>
      <w:tabs>
        <w:tab w:val="clear" w:pos="360"/>
        <w:tab w:val="clear" w:pos="720"/>
        <w:tab w:val="clear" w:pos="1080"/>
        <w:tab w:val="clear" w:pos="1440"/>
        <w:tab w:val="clear" w:pos="1800"/>
        <w:tab w:val="clear" w:pos="2160"/>
        <w:tab w:val="clear" w:pos="2520"/>
        <w:tab w:val="clear" w:pos="2880"/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5D75"/>
    <w:rPr>
      <w:rFonts w:ascii="Palatino Linotype" w:hAnsi="Palatino Linotype" w:cs="Times New Roman"/>
      <w:kern w:val="16"/>
      <w:sz w:val="24"/>
      <w:szCs w:val="24"/>
      <w14:textOutline w14:w="3175" w14:cap="rnd" w14:cmpd="sng" w14:algn="ctr">
        <w14:solidFill>
          <w14:schemeClr w14:val="tx1">
            <w14:alpha w14:val="85000"/>
            <w14:lumMod w14:val="85000"/>
            <w14:lumOff w14:val="15000"/>
          </w14:schemeClr>
        </w14:solidFill>
        <w14:prstDash w14:val="solid"/>
        <w14:bevel/>
      </w14:textOutline>
      <w14:ligatures w14:val="standard"/>
    </w:rPr>
  </w:style>
  <w:style w:type="paragraph" w:styleId="Footer">
    <w:name w:val="footer"/>
    <w:basedOn w:val="Normal"/>
    <w:link w:val="FooterChar"/>
    <w:uiPriority w:val="99"/>
    <w:unhideWhenUsed/>
    <w:rsid w:val="002A49E9"/>
    <w:pPr>
      <w:tabs>
        <w:tab w:val="clear" w:pos="360"/>
        <w:tab w:val="clear" w:pos="720"/>
        <w:tab w:val="clear" w:pos="1080"/>
        <w:tab w:val="clear" w:pos="1440"/>
        <w:tab w:val="clear" w:pos="1800"/>
        <w:tab w:val="clear" w:pos="2160"/>
        <w:tab w:val="clear" w:pos="2520"/>
        <w:tab w:val="clear" w:pos="2880"/>
        <w:tab w:val="clear" w:pos="3600"/>
        <w:tab w:val="center" w:pos="3240"/>
        <w:tab w:val="right" w:pos="6480"/>
      </w:tabs>
      <w:spacing w:before="200" w:after="0" w:line="240" w:lineRule="auto"/>
      <w:ind w:firstLine="0"/>
    </w:pPr>
    <w:rPr>
      <w:rFonts w:ascii="Equity Text A" w:hAnsi="Equity Text A"/>
      <w:noProof/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2A49E9"/>
    <w:rPr>
      <w:rFonts w:ascii="Equity Text A" w:hAnsi="Equity Text A" w:cs="Times New Roman"/>
      <w:noProof/>
      <w:kern w:val="16"/>
      <w:sz w:val="20"/>
      <w:szCs w:val="20"/>
      <w14:textOutline w14:w="3175" w14:cap="rnd" w14:cmpd="sng" w14:algn="ctr">
        <w14:solidFill>
          <w14:schemeClr w14:val="tx1">
            <w14:alpha w14:val="85000"/>
            <w14:lumMod w14:val="85000"/>
            <w14:lumOff w14:val="15000"/>
          </w14:schemeClr>
        </w14:solidFill>
        <w14:prstDash w14:val="solid"/>
        <w14:bevel/>
      </w14:textOutline>
      <w14:ligatures w14:val="standard"/>
    </w:rPr>
  </w:style>
  <w:style w:type="character" w:customStyle="1" w:styleId="Heading1Char">
    <w:name w:val="Heading 1 Char"/>
    <w:basedOn w:val="DefaultParagraphFont"/>
    <w:link w:val="Heading1"/>
    <w:uiPriority w:val="9"/>
    <w:rsid w:val="00DC7F96"/>
    <w:rPr>
      <w:rFonts w:ascii="Equity Text A" w:hAnsi="Equity Text A" w:cs="Times New Roman"/>
      <w:b/>
      <w:caps/>
      <w:spacing w:val="30"/>
      <w:kern w:val="16"/>
      <w:szCs w:val="24"/>
      <w14:textOutline w14:w="3175" w14:cap="rnd" w14:cmpd="sng" w14:algn="ctr">
        <w14:solidFill>
          <w14:schemeClr w14:val="tx1">
            <w14:alpha w14:val="85000"/>
            <w14:lumMod w14:val="85000"/>
            <w14:lumOff w14:val="15000"/>
          </w14:schemeClr>
        </w14:solidFill>
        <w14:prstDash w14:val="solid"/>
        <w14:bevel/>
      </w14:textOutline>
      <w14:ligatures w14:val="standard"/>
    </w:rPr>
  </w:style>
  <w:style w:type="paragraph" w:styleId="ListParagraph">
    <w:name w:val="List Paragraph"/>
    <w:basedOn w:val="Normal"/>
    <w:uiPriority w:val="34"/>
    <w:qFormat/>
    <w:rsid w:val="002F2287"/>
    <w:pPr>
      <w:ind w:left="720"/>
      <w:contextualSpacing/>
    </w:pPr>
  </w:style>
  <w:style w:type="paragraph" w:customStyle="1" w:styleId="Bulletlist">
    <w:name w:val="Bullet list"/>
    <w:basedOn w:val="ListParagraph"/>
    <w:qFormat/>
    <w:rsid w:val="002F2287"/>
    <w:pPr>
      <w:numPr>
        <w:numId w:val="4"/>
      </w:numPr>
      <w:ind w:left="720"/>
      <w:contextualSpacing w:val="0"/>
    </w:pPr>
  </w:style>
  <w:style w:type="paragraph" w:customStyle="1" w:styleId="Bulletlisttier2">
    <w:name w:val="Bullet list tier 2"/>
    <w:basedOn w:val="Bulletlist"/>
    <w:qFormat/>
    <w:rsid w:val="002F2287"/>
    <w:pPr>
      <w:numPr>
        <w:ilvl w:val="1"/>
      </w:numPr>
      <w:ind w:left="1080"/>
    </w:pPr>
  </w:style>
  <w:style w:type="paragraph" w:customStyle="1" w:styleId="Centereditalics">
    <w:name w:val="Centered italics"/>
    <w:basedOn w:val="Normal"/>
    <w:qFormat/>
    <w:rsid w:val="00C40F2E"/>
    <w:pPr>
      <w:ind w:firstLine="0"/>
      <w:jc w:val="center"/>
    </w:pPr>
    <w:rPr>
      <w:i/>
      <w:spacing w:val="20"/>
    </w:rPr>
  </w:style>
  <w:style w:type="paragraph" w:customStyle="1" w:styleId="Headersmallcaps-left">
    <w:name w:val="Header small caps - left"/>
    <w:basedOn w:val="Smallcapscentered"/>
    <w:qFormat/>
    <w:rsid w:val="001D2321"/>
  </w:style>
  <w:style w:type="paragraph" w:customStyle="1" w:styleId="Courtnamecentered">
    <w:name w:val="Court name centered"/>
    <w:basedOn w:val="Smallcapscentered"/>
    <w:qFormat/>
    <w:rsid w:val="009D5C13"/>
    <w:pPr>
      <w:spacing w:after="40" w:line="260" w:lineRule="exact"/>
    </w:pPr>
    <w:rPr>
      <w:spacing w:val="40"/>
      <w:sz w:val="22"/>
      <w:szCs w:val="22"/>
    </w:rPr>
  </w:style>
  <w:style w:type="table" w:styleId="TableGrid">
    <w:name w:val="Table Grid"/>
    <w:basedOn w:val="TableNormal"/>
    <w:uiPriority w:val="39"/>
    <w:rsid w:val="007E2A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">
    <w:name w:val="Body"/>
    <w:basedOn w:val="Normal"/>
    <w:link w:val="BodyChar"/>
    <w:qFormat/>
    <w:rsid w:val="007E2A31"/>
    <w:pPr>
      <w:jc w:val="both"/>
    </w:pPr>
    <w:rPr>
      <w14:textOutline w14:w="3175" w14:cap="rnd" w14:cmpd="sng" w14:algn="ctr">
        <w14:noFill/>
        <w14:prstDash w14:val="solid"/>
        <w14:bevel/>
      </w14:textOutline>
    </w:rPr>
  </w:style>
  <w:style w:type="paragraph" w:customStyle="1" w:styleId="Signature-judgename">
    <w:name w:val="Signature - judge name"/>
    <w:basedOn w:val="Body"/>
    <w:qFormat/>
    <w:rsid w:val="007E2A31"/>
    <w:pPr>
      <w:spacing w:after="0" w:line="300" w:lineRule="exact"/>
      <w:ind w:firstLine="0"/>
      <w:jc w:val="center"/>
    </w:pPr>
    <w:rPr>
      <w:smallCaps/>
    </w:rPr>
  </w:style>
  <w:style w:type="paragraph" w:customStyle="1" w:styleId="Signature-judgetitle">
    <w:name w:val="Signature - judge title"/>
    <w:basedOn w:val="Body"/>
    <w:qFormat/>
    <w:rsid w:val="007E2A31"/>
    <w:pPr>
      <w:spacing w:after="0" w:line="300" w:lineRule="exact"/>
      <w:ind w:firstLine="0"/>
      <w:jc w:val="center"/>
    </w:pPr>
  </w:style>
  <w:style w:type="paragraph" w:customStyle="1" w:styleId="Signature-Soorderedline">
    <w:name w:val="Signature - &quot;So ordered&quot; line"/>
    <w:basedOn w:val="Body"/>
    <w:qFormat/>
    <w:rsid w:val="007E2A31"/>
    <w:pPr>
      <w:jc w:val="right"/>
    </w:pPr>
    <w:rPr>
      <w:i/>
    </w:rPr>
  </w:style>
  <w:style w:type="paragraph" w:styleId="TOC1">
    <w:name w:val="toc 1"/>
    <w:basedOn w:val="Normal"/>
    <w:next w:val="Normal"/>
    <w:autoRedefine/>
    <w:uiPriority w:val="39"/>
    <w:unhideWhenUsed/>
    <w:rsid w:val="00446CEA"/>
    <w:pPr>
      <w:tabs>
        <w:tab w:val="clear" w:pos="360"/>
        <w:tab w:val="clear" w:pos="720"/>
        <w:tab w:val="clear" w:pos="1080"/>
        <w:tab w:val="clear" w:pos="1800"/>
        <w:tab w:val="clear" w:pos="2160"/>
        <w:tab w:val="clear" w:pos="2520"/>
        <w:tab w:val="clear" w:pos="2880"/>
        <w:tab w:val="clear" w:pos="3240"/>
        <w:tab w:val="clear" w:pos="3600"/>
        <w:tab w:val="right" w:leader="dot" w:pos="6470"/>
      </w:tabs>
      <w:spacing w:after="100"/>
      <w:ind w:firstLine="0"/>
    </w:pPr>
    <w:rPr>
      <w:rFonts w:ascii="Equity Text A" w:hAnsi="Equity Text A"/>
      <w:bCs/>
      <w:noProof/>
      <w:spacing w:val="4"/>
    </w:rPr>
  </w:style>
  <w:style w:type="paragraph" w:customStyle="1" w:styleId="TopicHeading">
    <w:name w:val="Topic Heading"/>
    <w:basedOn w:val="CenterHeading"/>
    <w:qFormat/>
    <w:rsid w:val="009608EA"/>
    <w:pPr>
      <w:spacing w:before="280" w:after="280"/>
    </w:pPr>
    <w:rPr>
      <w:caps/>
      <w:spacing w:val="30"/>
      <w:sz w:val="22"/>
    </w:rPr>
  </w:style>
  <w:style w:type="paragraph" w:customStyle="1" w:styleId="Explanatorynote">
    <w:name w:val="Explanatory note"/>
    <w:basedOn w:val="CenterHeading"/>
    <w:qFormat/>
    <w:rsid w:val="00ED18A0"/>
    <w:pPr>
      <w:keepNext/>
      <w:ind w:left="360" w:right="360"/>
      <w:jc w:val="both"/>
    </w:pPr>
    <w:rPr>
      <w:b w:val="0"/>
      <w:i/>
      <w:iCs/>
    </w:rPr>
  </w:style>
  <w:style w:type="paragraph" w:customStyle="1" w:styleId="Leftmarginindent">
    <w:name w:val="Left margin indent"/>
    <w:basedOn w:val="CenterHeading"/>
    <w:qFormat/>
    <w:rsid w:val="00ED18A0"/>
    <w:pPr>
      <w:ind w:left="360"/>
      <w:jc w:val="both"/>
    </w:pPr>
    <w:rPr>
      <w:b w:val="0"/>
    </w:rPr>
  </w:style>
  <w:style w:type="paragraph" w:customStyle="1" w:styleId="Caption-courtname">
    <w:name w:val="Caption - court name"/>
    <w:basedOn w:val="Smallcapscentered"/>
    <w:qFormat/>
    <w:rsid w:val="001E4FEA"/>
    <w:pPr>
      <w:tabs>
        <w:tab w:val="clear" w:pos="3240"/>
        <w:tab w:val="clear" w:pos="3600"/>
      </w:tabs>
      <w:spacing w:before="20" w:after="0" w:line="260" w:lineRule="exact"/>
    </w:pPr>
    <w:rPr>
      <w:b/>
      <w:bCs/>
      <w:szCs w:val="28"/>
      <w14:textOutline w14:w="3175" w14:cap="rnd" w14:cmpd="sng" w14:algn="ctr">
        <w14:solidFill>
          <w14:schemeClr w14:val="bg2">
            <w14:alpha w14:val="85000"/>
            <w14:lumMod w14:val="50000"/>
          </w14:schemeClr>
        </w14:solidFill>
        <w14:prstDash w14:val="solid"/>
        <w14:bevel/>
      </w14:textOutline>
    </w:rPr>
  </w:style>
  <w:style w:type="paragraph" w:customStyle="1" w:styleId="Caption-partyname">
    <w:name w:val="Caption - party name"/>
    <w:basedOn w:val="Normal"/>
    <w:qFormat/>
    <w:rsid w:val="000F4017"/>
    <w:pPr>
      <w:tabs>
        <w:tab w:val="clear" w:pos="3240"/>
        <w:tab w:val="clear" w:pos="3600"/>
      </w:tabs>
      <w:spacing w:after="40" w:line="300" w:lineRule="exact"/>
      <w:ind w:firstLine="0"/>
      <w:jc w:val="center"/>
    </w:pPr>
    <w:rPr>
      <w:b/>
      <w14:textOutline w14:w="3175" w14:cap="rnd" w14:cmpd="sng" w14:algn="ctr">
        <w14:noFill/>
        <w14:prstDash w14:val="solid"/>
        <w14:bevel/>
      </w14:textOutline>
    </w:rPr>
  </w:style>
  <w:style w:type="paragraph" w:customStyle="1" w:styleId="Caption-judgename">
    <w:name w:val="Caption - judge name"/>
    <w:basedOn w:val="Normal"/>
    <w:qFormat/>
    <w:rsid w:val="000F4017"/>
    <w:pPr>
      <w:tabs>
        <w:tab w:val="clear" w:pos="3240"/>
        <w:tab w:val="clear" w:pos="3600"/>
      </w:tabs>
      <w:spacing w:after="240"/>
      <w:ind w:firstLine="0"/>
      <w:jc w:val="center"/>
    </w:pPr>
    <w:rPr>
      <w:i/>
      <w14:textOutline w14:w="3175" w14:cap="rnd" w14:cmpd="sng" w14:algn="ctr">
        <w14:noFill/>
        <w14:prstDash w14:val="solid"/>
        <w14:bevel/>
      </w14:textOutline>
    </w:rPr>
  </w:style>
  <w:style w:type="paragraph" w:customStyle="1" w:styleId="Caption-vincasename">
    <w:name w:val="Caption - &quot;v&quot; in case name"/>
    <w:basedOn w:val="Normal"/>
    <w:qFormat/>
    <w:rsid w:val="000F4017"/>
    <w:pPr>
      <w:tabs>
        <w:tab w:val="clear" w:pos="3240"/>
        <w:tab w:val="clear" w:pos="3600"/>
      </w:tabs>
      <w:spacing w:after="40"/>
      <w:ind w:firstLine="0"/>
      <w:jc w:val="center"/>
    </w:pPr>
    <w:rPr>
      <w14:textOutline w14:w="3175" w14:cap="rnd" w14:cmpd="sng" w14:algn="ctr">
        <w14:noFill/>
        <w14:prstDash w14:val="solid"/>
        <w14:bevel/>
      </w14:textOutline>
    </w:rPr>
  </w:style>
  <w:style w:type="paragraph" w:customStyle="1" w:styleId="Caption-docketnumber">
    <w:name w:val="Caption - docket number"/>
    <w:basedOn w:val="Normal"/>
    <w:qFormat/>
    <w:rsid w:val="000F4017"/>
    <w:pPr>
      <w:tabs>
        <w:tab w:val="clear" w:pos="3240"/>
        <w:tab w:val="clear" w:pos="3600"/>
      </w:tabs>
      <w:spacing w:after="0"/>
      <w:ind w:firstLine="0"/>
      <w:jc w:val="center"/>
    </w:pPr>
    <w:rPr>
      <w14:textOutline w14:w="3175" w14:cap="rnd" w14:cmpd="sng" w14:algn="ctr">
        <w14:noFill/>
        <w14:prstDash w14:val="solid"/>
        <w14:bevel/>
      </w14:textOutline>
    </w:rPr>
  </w:style>
  <w:style w:type="paragraph" w:customStyle="1" w:styleId="Caption-partytitle">
    <w:name w:val="Caption - party title"/>
    <w:basedOn w:val="Caption-partyname"/>
    <w:qFormat/>
    <w:rsid w:val="000F4017"/>
    <w:rPr>
      <w:b w:val="0"/>
      <w:i/>
    </w:rPr>
  </w:style>
  <w:style w:type="paragraph" w:customStyle="1" w:styleId="ItemizedList">
    <w:name w:val="Itemized List"/>
    <w:basedOn w:val="CenterHeading"/>
    <w:qFormat/>
    <w:rsid w:val="00ED18A0"/>
    <w:pPr>
      <w:numPr>
        <w:numId w:val="6"/>
      </w:numPr>
      <w:jc w:val="both"/>
    </w:pPr>
    <w:rPr>
      <w:b w:val="0"/>
    </w:rPr>
  </w:style>
  <w:style w:type="paragraph" w:customStyle="1" w:styleId="ItemizedListLevel2">
    <w:name w:val="Itemized List Level 2"/>
    <w:basedOn w:val="CenterHeading"/>
    <w:qFormat/>
    <w:rsid w:val="002A49E9"/>
    <w:pPr>
      <w:jc w:val="both"/>
    </w:pPr>
    <w:rPr>
      <w:b w:val="0"/>
    </w:rPr>
  </w:style>
  <w:style w:type="paragraph" w:styleId="Revision">
    <w:name w:val="Revision"/>
    <w:hidden/>
    <w:uiPriority w:val="99"/>
    <w:semiHidden/>
    <w:rsid w:val="00A253FF"/>
    <w:pPr>
      <w:spacing w:after="0" w:line="240" w:lineRule="auto"/>
    </w:pPr>
    <w:rPr>
      <w:rFonts w:ascii="Palatino Linotype" w:hAnsi="Palatino Linotype" w:cs="Times New Roman"/>
      <w:kern w:val="16"/>
      <w:sz w:val="24"/>
      <w:szCs w:val="24"/>
      <w14:textOutline w14:w="3175" w14:cap="rnd" w14:cmpd="sng" w14:algn="ctr">
        <w14:solidFill>
          <w14:schemeClr w14:val="tx1">
            <w14:alpha w14:val="85000"/>
            <w14:lumMod w14:val="85000"/>
            <w14:lumOff w14:val="15000"/>
          </w14:schemeClr>
        </w14:solidFill>
        <w14:prstDash w14:val="solid"/>
        <w14:bevel/>
      </w14:textOutline>
      <w14:ligatures w14:val="standard"/>
    </w:rPr>
  </w:style>
  <w:style w:type="character" w:styleId="Hyperlink">
    <w:name w:val="Hyperlink"/>
    <w:basedOn w:val="DefaultParagraphFont"/>
    <w:uiPriority w:val="99"/>
    <w:unhideWhenUsed/>
    <w:rsid w:val="00456A4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56A4E"/>
    <w:rPr>
      <w:color w:val="605E5C"/>
      <w:shd w:val="clear" w:color="auto" w:fill="E1DFDD"/>
    </w:rPr>
  </w:style>
  <w:style w:type="paragraph" w:customStyle="1" w:styleId="ListLevel1">
    <w:name w:val="List Level 1"/>
    <w:basedOn w:val="Body"/>
    <w:link w:val="ListLevel1Char"/>
    <w:qFormat/>
    <w:rsid w:val="006470D7"/>
    <w:pPr>
      <w:numPr>
        <w:numId w:val="20"/>
      </w:numPr>
    </w:pPr>
    <w:rPr>
      <w:b/>
      <w:bCs/>
    </w:rPr>
  </w:style>
  <w:style w:type="character" w:customStyle="1" w:styleId="BodyChar">
    <w:name w:val="Body Char"/>
    <w:basedOn w:val="DefaultParagraphFont"/>
    <w:link w:val="Body"/>
    <w:rsid w:val="002E688B"/>
    <w:rPr>
      <w:rFonts w:ascii="Palatino Linotype" w:hAnsi="Palatino Linotype" w:cs="Times New Roman"/>
      <w:kern w:val="16"/>
      <w:sz w:val="24"/>
      <w:szCs w:val="24"/>
      <w14:textOutline w14:w="3175" w14:cap="rnd" w14:cmpd="sng" w14:algn="ctr">
        <w14:noFill/>
        <w14:prstDash w14:val="solid"/>
        <w14:bevel/>
      </w14:textOutline>
      <w14:ligatures w14:val="standard"/>
    </w:rPr>
  </w:style>
  <w:style w:type="character" w:customStyle="1" w:styleId="ListLevel1Char">
    <w:name w:val="List Level 1 Char"/>
    <w:basedOn w:val="BodyChar"/>
    <w:link w:val="ListLevel1"/>
    <w:rsid w:val="006470D7"/>
    <w:rPr>
      <w:rFonts w:ascii="Palatino Linotype" w:hAnsi="Palatino Linotype" w:cs="Times New Roman"/>
      <w:b/>
      <w:bCs/>
      <w:kern w:val="16"/>
      <w:sz w:val="24"/>
      <w:szCs w:val="24"/>
      <w14:textOutline w14:w="3175" w14:cap="rnd" w14:cmpd="sng" w14:algn="ctr">
        <w14:noFill/>
        <w14:prstDash w14:val="solid"/>
        <w14:bevel/>
      </w14:textOutline>
      <w14:ligatures w14:val="standard"/>
    </w:rPr>
  </w:style>
  <w:style w:type="paragraph" w:customStyle="1" w:styleId="ListLevel2">
    <w:name w:val="List Level 2"/>
    <w:basedOn w:val="ListLevel1"/>
    <w:link w:val="ListLevel2Char"/>
    <w:qFormat/>
    <w:rsid w:val="006470D7"/>
    <w:pPr>
      <w:numPr>
        <w:ilvl w:val="1"/>
      </w:numPr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A52B3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52B35"/>
    <w:rPr>
      <w:rFonts w:ascii="Palatino Linotype" w:hAnsi="Palatino Linotype" w:cs="Times New Roman"/>
      <w:kern w:val="16"/>
      <w:sz w:val="20"/>
      <w:szCs w:val="20"/>
      <w14:textOutline w14:w="3175" w14:cap="rnd" w14:cmpd="sng" w14:algn="ctr">
        <w14:solidFill>
          <w14:schemeClr w14:val="tx1">
            <w14:alpha w14:val="85000"/>
            <w14:lumMod w14:val="85000"/>
            <w14:lumOff w14:val="15000"/>
          </w14:schemeClr>
        </w14:solidFill>
        <w14:prstDash w14:val="solid"/>
        <w14:bevel/>
      </w14:textOutline>
      <w14:ligatures w14:val="standard"/>
    </w:rPr>
  </w:style>
  <w:style w:type="character" w:styleId="FootnoteReference">
    <w:name w:val="footnote reference"/>
    <w:basedOn w:val="DefaultParagraphFont"/>
    <w:uiPriority w:val="99"/>
    <w:semiHidden/>
    <w:unhideWhenUsed/>
    <w:rsid w:val="00A52B35"/>
    <w:rPr>
      <w:vertAlign w:val="superscript"/>
    </w:rPr>
  </w:style>
  <w:style w:type="paragraph" w:customStyle="1" w:styleId="BlockQuote">
    <w:name w:val="Block Quote"/>
    <w:basedOn w:val="Body"/>
    <w:link w:val="BlockQuoteChar"/>
    <w:qFormat/>
    <w:rsid w:val="00A52B35"/>
    <w:pPr>
      <w:ind w:left="720" w:right="720"/>
    </w:pPr>
  </w:style>
  <w:style w:type="character" w:customStyle="1" w:styleId="BlockQuoteChar">
    <w:name w:val="Block Quote Char"/>
    <w:basedOn w:val="BodyChar"/>
    <w:link w:val="BlockQuote"/>
    <w:rsid w:val="00A52B35"/>
    <w:rPr>
      <w:rFonts w:ascii="Palatino Linotype" w:hAnsi="Palatino Linotype" w:cs="Times New Roman"/>
      <w:kern w:val="16"/>
      <w:sz w:val="24"/>
      <w:szCs w:val="24"/>
      <w14:textOutline w14:w="3175" w14:cap="rnd" w14:cmpd="sng" w14:algn="ctr">
        <w14:noFill/>
        <w14:prstDash w14:val="solid"/>
        <w14:bevel/>
      </w14:textOutline>
      <w14:ligatures w14:val="standard"/>
    </w:rPr>
  </w:style>
  <w:style w:type="paragraph" w:customStyle="1" w:styleId="ListLevel3">
    <w:name w:val="List Level 3"/>
    <w:basedOn w:val="ListLevel2"/>
    <w:link w:val="ListLevel3Char"/>
    <w:qFormat/>
    <w:rsid w:val="00A52B35"/>
    <w:pPr>
      <w:numPr>
        <w:ilvl w:val="2"/>
      </w:numPr>
      <w:ind w:left="907" w:hanging="187"/>
    </w:pPr>
  </w:style>
  <w:style w:type="character" w:customStyle="1" w:styleId="ListLevel2Char">
    <w:name w:val="List Level 2 Char"/>
    <w:basedOn w:val="ListLevel1Char"/>
    <w:link w:val="ListLevel2"/>
    <w:rsid w:val="00363382"/>
    <w:rPr>
      <w:rFonts w:ascii="Palatino Linotype" w:hAnsi="Palatino Linotype" w:cs="Times New Roman"/>
      <w:b/>
      <w:bCs/>
      <w:kern w:val="16"/>
      <w:sz w:val="24"/>
      <w:szCs w:val="24"/>
      <w14:textOutline w14:w="3175" w14:cap="rnd" w14:cmpd="sng" w14:algn="ctr">
        <w14:noFill/>
        <w14:prstDash w14:val="solid"/>
        <w14:bevel/>
      </w14:textOutline>
      <w14:ligatures w14:val="standard"/>
    </w:rPr>
  </w:style>
  <w:style w:type="character" w:customStyle="1" w:styleId="ListLevel3Char">
    <w:name w:val="List Level 3 Char"/>
    <w:basedOn w:val="ListLevel2Char"/>
    <w:link w:val="ListLevel3"/>
    <w:rsid w:val="00A52B35"/>
    <w:rPr>
      <w:rFonts w:ascii="Palatino Linotype" w:hAnsi="Palatino Linotype" w:cs="Times New Roman"/>
      <w:b/>
      <w:bCs/>
      <w:kern w:val="16"/>
      <w:sz w:val="24"/>
      <w:szCs w:val="24"/>
      <w14:textOutline w14:w="3175" w14:cap="rnd" w14:cmpd="sng" w14:algn="ctr">
        <w14:noFill/>
        <w14:prstDash w14:val="solid"/>
        <w14:bevel/>
      </w14:textOutline>
      <w14:ligatures w14:val="standard"/>
    </w:rPr>
  </w:style>
  <w:style w:type="paragraph" w:customStyle="1" w:styleId="Footnote">
    <w:name w:val="Footnote"/>
    <w:basedOn w:val="FootnoteText"/>
    <w:link w:val="FootnoteChar"/>
    <w:qFormat/>
    <w:rsid w:val="00A52B35"/>
    <w:rPr>
      <w14:textOutline w14:w="3175" w14:cap="rnd" w14:cmpd="sng" w14:algn="ctr">
        <w14:noFill/>
        <w14:prstDash w14:val="solid"/>
        <w14:bevel/>
      </w14:textOutline>
    </w:rPr>
  </w:style>
  <w:style w:type="character" w:customStyle="1" w:styleId="FootnoteChar">
    <w:name w:val="Footnote Char"/>
    <w:basedOn w:val="FootnoteTextChar"/>
    <w:link w:val="Footnote"/>
    <w:rsid w:val="00A52B35"/>
    <w:rPr>
      <w:rFonts w:ascii="Palatino Linotype" w:hAnsi="Palatino Linotype" w:cs="Times New Roman"/>
      <w:kern w:val="16"/>
      <w:sz w:val="20"/>
      <w:szCs w:val="20"/>
      <w14:textOutline w14:w="3175" w14:cap="rnd" w14:cmpd="sng" w14:algn="ctr">
        <w14:noFill/>
        <w14:prstDash w14:val="solid"/>
        <w14:bevel/>
      </w14:textOutline>
      <w14:ligatures w14:val="standard"/>
    </w:rPr>
  </w:style>
  <w:style w:type="paragraph" w:customStyle="1" w:styleId="OrderTitle">
    <w:name w:val="Order Title"/>
    <w:basedOn w:val="CenterHeading"/>
    <w:link w:val="OrderTitleChar"/>
    <w:qFormat/>
    <w:rsid w:val="00810515"/>
    <w:rPr>
      <w14:textOutline w14:w="1270" w14:cap="rnd" w14:cmpd="sng" w14:algn="ctr">
        <w14:solidFill>
          <w14:schemeClr w14:val="tx1">
            <w14:lumMod w14:val="85000"/>
            <w14:lumOff w14:val="15000"/>
          </w14:schemeClr>
        </w14:solidFill>
        <w14:prstDash w14:val="solid"/>
        <w14:bevel/>
      </w14:textOutline>
    </w:rPr>
  </w:style>
  <w:style w:type="character" w:customStyle="1" w:styleId="CenterHeadingChar">
    <w:name w:val="Center Heading Char"/>
    <w:basedOn w:val="DefaultParagraphFont"/>
    <w:link w:val="CenterHeading"/>
    <w:rsid w:val="00810515"/>
    <w:rPr>
      <w:rFonts w:ascii="Palatino Linotype" w:hAnsi="Palatino Linotype" w:cs="Times New Roman"/>
      <w:b/>
      <w:bCs/>
      <w:smallCaps/>
      <w:spacing w:val="4"/>
      <w:kern w:val="16"/>
      <w:sz w:val="24"/>
      <w:szCs w:val="24"/>
      <w14:textOutline w14:w="3175" w14:cap="rnd" w14:cmpd="sng" w14:algn="ctr">
        <w14:noFill/>
        <w14:prstDash w14:val="solid"/>
        <w14:bevel/>
      </w14:textOutline>
      <w14:ligatures w14:val="standard"/>
    </w:rPr>
  </w:style>
  <w:style w:type="character" w:customStyle="1" w:styleId="OrderTitleChar">
    <w:name w:val="Order Title Char"/>
    <w:basedOn w:val="CenterHeadingChar"/>
    <w:link w:val="OrderTitle"/>
    <w:rsid w:val="00810515"/>
    <w:rPr>
      <w:rFonts w:ascii="Palatino Linotype" w:hAnsi="Palatino Linotype" w:cs="Times New Roman"/>
      <w:b/>
      <w:bCs/>
      <w:smallCaps/>
      <w:spacing w:val="4"/>
      <w:kern w:val="16"/>
      <w:sz w:val="24"/>
      <w:szCs w:val="24"/>
      <w14:textOutline w14:w="1270" w14:cap="rnd" w14:cmpd="sng" w14:algn="ctr">
        <w14:solidFill>
          <w14:schemeClr w14:val="tx1">
            <w14:lumMod w14:val="85000"/>
            <w14:lumOff w14:val="15000"/>
          </w14:schemeClr>
        </w14:solidFill>
        <w14:prstDash w14:val="solid"/>
        <w14:bevel/>
      </w14:textOutline>
      <w14:ligatures w14:val="standard"/>
    </w:rPr>
  </w:style>
  <w:style w:type="character" w:styleId="CommentReference">
    <w:name w:val="annotation reference"/>
    <w:basedOn w:val="DefaultParagraphFont"/>
    <w:uiPriority w:val="99"/>
    <w:semiHidden/>
    <w:unhideWhenUsed/>
    <w:rsid w:val="0081051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1051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10515"/>
    <w:rPr>
      <w:rFonts w:ascii="Palatino Linotype" w:hAnsi="Palatino Linotype" w:cs="Times New Roman"/>
      <w:kern w:val="16"/>
      <w:sz w:val="20"/>
      <w:szCs w:val="20"/>
      <w14:textOutline w14:w="3175" w14:cap="rnd" w14:cmpd="sng" w14:algn="ctr">
        <w14:solidFill>
          <w14:schemeClr w14:val="tx1">
            <w14:alpha w14:val="85000"/>
            <w14:lumMod w14:val="85000"/>
            <w14:lumOff w14:val="15000"/>
          </w14:schemeClr>
        </w14:solidFill>
        <w14:prstDash w14:val="solid"/>
        <w14:bevel/>
      </w14:textOutline>
      <w14:ligatures w14:val="standar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1051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10515"/>
    <w:rPr>
      <w:rFonts w:ascii="Palatino Linotype" w:hAnsi="Palatino Linotype" w:cs="Times New Roman"/>
      <w:b/>
      <w:bCs/>
      <w:kern w:val="16"/>
      <w:sz w:val="20"/>
      <w:szCs w:val="20"/>
      <w14:textOutline w14:w="3175" w14:cap="rnd" w14:cmpd="sng" w14:algn="ctr">
        <w14:solidFill>
          <w14:schemeClr w14:val="tx1">
            <w14:alpha w14:val="85000"/>
            <w14:lumMod w14:val="85000"/>
            <w14:lumOff w14:val="15000"/>
          </w14:schemeClr>
        </w14:solidFill>
        <w14:prstDash w14:val="solid"/>
        <w14:bevel/>
      </w14:textOutline>
      <w14:ligatures w14:val="standard"/>
    </w:rPr>
  </w:style>
  <w:style w:type="paragraph" w:customStyle="1" w:styleId="Default">
    <w:name w:val="Default"/>
    <w:rsid w:val="00106EB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E40C5F"/>
    <w:rPr>
      <w:rFonts w:ascii="Palatino Linotype" w:hAnsi="Palatino Linotype" w:cs="Times New Roman"/>
      <w:b/>
      <w:bCs/>
      <w:kern w:val="16"/>
      <w:sz w:val="24"/>
      <w:szCs w:val="24"/>
      <w14:textOutline w14:w="3175" w14:cap="rnd" w14:cmpd="sng" w14:algn="ctr">
        <w14:noFill/>
        <w14:prstDash w14:val="solid"/>
        <w14:bevel/>
      </w14:textOutline>
      <w14:ligatures w14:val="standard"/>
    </w:rPr>
  </w:style>
  <w:style w:type="character" w:customStyle="1" w:styleId="Heading3Char">
    <w:name w:val="Heading 3 Char"/>
    <w:basedOn w:val="DefaultParagraphFont"/>
    <w:link w:val="Heading3"/>
    <w:uiPriority w:val="9"/>
    <w:rsid w:val="00BD0A5E"/>
    <w:rPr>
      <w:rFonts w:ascii="Palatino Linotype" w:eastAsiaTheme="majorEastAsia" w:hAnsi="Palatino Linotype" w:cstheme="majorBidi"/>
      <w:b/>
      <w:bCs/>
      <w:kern w:val="16"/>
      <w:sz w:val="24"/>
      <w:szCs w:val="24"/>
      <w14:textOutline w14:w="3175" w14:cap="rnd" w14:cmpd="sng" w14:algn="ctr">
        <w14:noFill/>
        <w14:prstDash w14:val="solid"/>
        <w14:bevel/>
      </w14:textOutline>
      <w14:ligatures w14:val="standar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623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209664">
          <w:marLeft w:val="0"/>
          <w:marRight w:val="0"/>
          <w:marTop w:val="0"/>
          <w:marBottom w:val="0"/>
          <w:divBdr>
            <w:top w:val="none" w:sz="0" w:space="0" w:color="3D3D3D"/>
            <w:left w:val="none" w:sz="0" w:space="0" w:color="3D3D3D"/>
            <w:bottom w:val="none" w:sz="0" w:space="0" w:color="3D3D3D"/>
            <w:right w:val="none" w:sz="0" w:space="0" w:color="3D3D3D"/>
          </w:divBdr>
          <w:divsChild>
            <w:div w:id="696740200">
              <w:marLeft w:val="0"/>
              <w:marRight w:val="0"/>
              <w:marTop w:val="0"/>
              <w:marBottom w:val="0"/>
              <w:divBdr>
                <w:top w:val="none" w:sz="0" w:space="0" w:color="3D3D3D"/>
                <w:left w:val="none" w:sz="0" w:space="0" w:color="3D3D3D"/>
                <w:bottom w:val="none" w:sz="0" w:space="0" w:color="3D3D3D"/>
                <w:right w:val="none" w:sz="0" w:space="0" w:color="3D3D3D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19BA2D63CFB44085F8B346D5A09546" ma:contentTypeVersion="0" ma:contentTypeDescription="Create a new document." ma:contentTypeScope="" ma:versionID="6a63064e6360e4ec025067313f026af4">
  <xsd:schema xmlns:xsd="http://www.w3.org/2001/XMLSchema" xmlns:xs="http://www.w3.org/2001/XMLSchema" xmlns:p="http://schemas.microsoft.com/office/2006/metadata/properties" xmlns:ns2="85c37318-6600-467b-97cd-a0679bf41f40" targetNamespace="http://schemas.microsoft.com/office/2006/metadata/properties" ma:root="true" ma:fieldsID="1b4a686aac756db2e51bd5737e169ce1" ns2:_="">
    <xsd:import namespace="85c37318-6600-467b-97cd-a0679bf41f40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c37318-6600-467b-97cd-a0679bf41f40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85c37318-6600-467b-97cd-a0679bf41f40">JT3UTYFHFFEF-215048717-948</_dlc_DocId>
    <_dlc_DocIdUrl xmlns="85c37318-6600-467b-97cd-a0679bf41f40">
      <Url>http://txedshp/BarkerChambers/_layouts/15/DocIdRedir.aspx?ID=JT3UTYFHFFEF-215048717-948</Url>
      <Description>JT3UTYFHFFEF-215048717-948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986E29D4-AD93-4ADC-9BAA-06244CCE1FA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0725D3A-8C30-4EC8-A72E-B311D6CBFA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5c37318-6600-467b-97cd-a0679bf41f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1F5CCC8-49A6-4F5A-831D-8D709B28FB59}">
  <ds:schemaRefs>
    <ds:schemaRef ds:uri="http://schemas.microsoft.com/office/2006/metadata/properties"/>
    <ds:schemaRef ds:uri="http://schemas.microsoft.com/office/infopath/2007/PartnerControls"/>
    <ds:schemaRef ds:uri="85c37318-6600-467b-97cd-a0679bf41f40"/>
  </ds:schemaRefs>
</ds:datastoreItem>
</file>

<file path=customXml/itemProps4.xml><?xml version="1.0" encoding="utf-8"?>
<ds:datastoreItem xmlns:ds="http://schemas.openxmlformats.org/officeDocument/2006/customXml" ds:itemID="{E3F3A4B7-8384-4554-B428-6494B79ADF5E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66A3CE1A-8FD8-4FE7-B9DC-F504BC734A8C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720</Characters>
  <Application>Microsoft Office Word</Application>
  <DocSecurity>0</DocSecurity>
  <Lines>37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J. Campbell Barker</dc:creator>
  <cp:keywords/>
  <dc:description/>
  <cp:lastModifiedBy>Ali Thorburn</cp:lastModifiedBy>
  <cp:revision>2</cp:revision>
  <cp:lastPrinted>2026-03-20T14:39:00Z</cp:lastPrinted>
  <dcterms:created xsi:type="dcterms:W3CDTF">2026-08-06T15:36:00Z</dcterms:created>
  <dcterms:modified xsi:type="dcterms:W3CDTF">2026-08-06T15:36:00Z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0x010100DF19BA2D63CFB44085F8B346D5A09546</vt:lpwstr>
  </property>
  <property fmtid="{D5CDD505-2E9C-101B-9397-08002B2CF9AE}" pid="3" name="_dlc_DocIdItemGuid">
    <vt:lpwstr>4cdc756f-03b5-4aa2-983b-11d254a0f668</vt:lpwstr>
  </property>
</Properties>
</file>